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tabs>
          <w:tab w:val="left" w:leader="none" w:pos="5670"/>
          <w:tab w:val="left" w:leader="none" w:pos="9540"/>
        </w:tabs>
        <w:spacing w:before="0" w:after="0" w:lineRule="auto" w:line="240"/>
        <w:ind w:right="-1062"/>
        <w:jc w:val="left"/>
        <w:rPr>
          <w:rFonts w:ascii="Times New Roman" w:cs="Times New Roman" w:eastAsia="Times New Roman" w:hAnsi="Times New Roman"/>
          <w:b/>
          <w:color w:val="auto"/>
          <w:spacing w:val="0"/>
          <w:position w:val="0"/>
          <w:sz w:val="28"/>
          <w:shd w:val="clear" w:color="auto" w:fill="auto"/>
        </w:rPr>
      </w:pPr>
      <w:r>
        <w:rPr>
          <w:rFonts w:ascii="Times New Roman" w:cs="Times New Roman" w:eastAsia="Times New Roman" w:hAnsi="Times New Roman"/>
          <w:b/>
          <w:color w:val="auto"/>
          <w:spacing w:val="0"/>
          <w:position w:val="0"/>
          <w:sz w:val="28"/>
          <w:shd w:val="clear" w:color="auto" w:fill="auto"/>
          <w:lang w:val="en-US"/>
        </w:rPr>
        <w:t xml:space="preserve">                             VALVE TECHNICIAN</w:t>
      </w:r>
    </w:p>
    <w:p>
      <w:pPr>
        <w:pStyle w:val="style0"/>
        <w:tabs>
          <w:tab w:val="left" w:leader="none" w:pos="5670"/>
          <w:tab w:val="left" w:leader="none" w:pos="9540"/>
        </w:tabs>
        <w:spacing w:before="0" w:after="0" w:lineRule="auto" w:line="240"/>
        <w:ind w:left="-540" w:right="-1062" w:firstLine="0"/>
        <w:jc w:val="left"/>
        <w:rPr>
          <w:rFonts w:ascii="Times New Roman" w:cs="Times New Roman" w:eastAsia="Times New Roman" w:hAnsi="Times New Roman"/>
          <w:b/>
          <w:color w:val="auto"/>
          <w:spacing w:val="0"/>
          <w:position w:val="0"/>
          <w:sz w:val="28"/>
          <w:shd w:val="clear" w:color="auto" w:fill="auto"/>
        </w:rPr>
      </w:pPr>
    </w:p>
    <w:p>
      <w:pPr>
        <w:pStyle w:val="style0"/>
        <w:tabs>
          <w:tab w:val="left" w:leader="none" w:pos="5670"/>
          <w:tab w:val="left" w:leader="none" w:pos="9540"/>
        </w:tabs>
        <w:spacing w:before="0" w:after="0" w:lineRule="auto" w:line="240"/>
        <w:ind w:left="-540" w:right="-1062"/>
        <w:jc w:val="left"/>
        <w:rPr>
          <w:rFonts w:ascii="Times New Roman" w:cs="Times New Roman" w:eastAsia="Times New Roman" w:hAnsi="Times New Roman"/>
          <w:color w:val="auto"/>
          <w:spacing w:val="0"/>
          <w:position w:val="0"/>
          <w:sz w:val="24"/>
          <w:shd w:val="clear" w:color="auto" w:fill="auto"/>
        </w:rPr>
      </w:pPr>
      <w:r>
        <w:rPr>
          <w:rFonts w:ascii="Times New Roman" w:cs="Times New Roman" w:eastAsia="Times New Roman" w:hAnsi="Times New Roman"/>
          <w:b/>
          <w:color w:val="auto"/>
          <w:spacing w:val="0"/>
          <w:position w:val="0"/>
          <w:sz w:val="28"/>
          <w:shd w:val="clear" w:color="auto" w:fill="auto"/>
        </w:rPr>
        <w:t xml:space="preserve">        A. RAJEEV </w:t>
      </w:r>
      <w:r>
        <w:rPr>
          <w:rFonts w:ascii="Times New Roman" w:cs="Times New Roman" w:eastAsia="Times New Roman" w:hAnsi="Times New Roman"/>
          <w:color w:val="auto"/>
          <w:spacing w:val="0"/>
          <w:position w:val="0"/>
          <w:sz w:val="24"/>
          <w:shd w:val="clear" w:color="auto" w:fill="auto"/>
        </w:rPr>
        <w:t xml:space="preserve"> </w:t>
      </w:r>
    </w:p>
    <w:p>
      <w:pPr>
        <w:pStyle w:val="style0"/>
        <w:tabs>
          <w:tab w:val="left" w:leader="none" w:pos="5670"/>
          <w:tab w:val="left" w:leader="none" w:pos="9540"/>
        </w:tabs>
        <w:spacing w:before="0" w:after="0" w:lineRule="auto" w:line="240"/>
        <w:ind w:left="-540" w:right="-1062"/>
        <w:jc w:val="left"/>
        <w:rPr>
          <w:rFonts w:ascii="Times New Roman" w:cs="Times New Roman" w:eastAsia="Times New Roman" w:hAnsi="Times New Roman"/>
          <w:color w:val="auto"/>
          <w:spacing w:val="0"/>
          <w:position w:val="0"/>
          <w:sz w:val="24"/>
          <w:shd w:val="clear" w:color="auto" w:fill="auto"/>
        </w:rPr>
      </w:pPr>
      <w:r>
        <w:rPr>
          <w:rFonts w:ascii="Times New Roman" w:cs="Times New Roman" w:eastAsia="Times New Roman" w:hAnsi="Times New Roman"/>
          <w:color w:val="auto"/>
          <w:spacing w:val="0"/>
          <w:position w:val="0"/>
          <w:sz w:val="24"/>
          <w:shd w:val="clear" w:color="auto" w:fill="auto"/>
        </w:rPr>
        <w:t xml:space="preserve">         Mobile Number : +919965702315</w:t>
      </w:r>
    </w:p>
    <w:p>
      <w:pPr>
        <w:pStyle w:val="style0"/>
        <w:tabs>
          <w:tab w:val="left" w:leader="none" w:pos="5670"/>
          <w:tab w:val="left" w:leader="none" w:pos="9540"/>
        </w:tabs>
        <w:spacing w:before="0" w:after="0" w:lineRule="auto" w:line="240"/>
        <w:ind w:left="-540" w:right="-1062"/>
        <w:jc w:val="left"/>
        <w:rPr>
          <w:rFonts w:ascii="Times New Roman" w:cs="Times New Roman" w:eastAsia="Times New Roman" w:hAnsi="Times New Roman"/>
          <w:color w:val="auto"/>
          <w:spacing w:val="0"/>
          <w:position w:val="0"/>
          <w:sz w:val="24"/>
          <w:shd w:val="clear" w:color="auto" w:fill="auto"/>
        </w:rPr>
      </w:pPr>
      <w:r>
        <w:rPr>
          <w:rFonts w:ascii="Times New Roman" w:cs="Times New Roman" w:eastAsia="Times New Roman" w:hAnsi="Times New Roman"/>
          <w:color w:val="auto"/>
          <w:spacing w:val="0"/>
          <w:position w:val="0"/>
          <w:sz w:val="24"/>
          <w:shd w:val="clear" w:color="auto" w:fill="auto"/>
          <w:lang w:val="en-US"/>
        </w:rPr>
        <w:t xml:space="preserve">         Email   :       rajeevbemech@gmail.com </w:t>
      </w:r>
    </w:p>
    <w:p>
      <w:pPr>
        <w:pStyle w:val="style0"/>
        <w:tabs>
          <w:tab w:val="left" w:leader="none" w:pos="5660"/>
          <w:tab w:val="left" w:leader="none" w:pos="9540"/>
        </w:tabs>
        <w:spacing w:before="0" w:after="0" w:lineRule="auto" w:line="240"/>
        <w:ind w:left="-540" w:right="-1062"/>
        <w:jc w:val="left"/>
        <w:rPr>
          <w:rFonts w:ascii="Times New Roman" w:cs="Times New Roman" w:eastAsia="Times New Roman" w:hAnsi="Times New Roman" w:hint="default"/>
          <w:spacing w:val="0"/>
          <w:position w:val="0"/>
          <w:sz w:val="28"/>
          <w:shd w:val="clear" w:color="ffffff" w:fill="ffffff"/>
        </w:rPr>
      </w:pPr>
      <w:r>
        <w:rPr>
          <w:rFonts w:ascii="Times New Roman" w:cs="Times New Roman" w:eastAsia="Times New Roman" w:hAnsi="Times New Roman"/>
          <w:color w:val="auto"/>
          <w:spacing w:val="0"/>
          <w:position w:val="0"/>
          <w:sz w:val="24"/>
          <w:shd w:val="clear" w:color="auto" w:fill="auto"/>
          <w:lang w:val="en-US"/>
        </w:rPr>
        <w:t xml:space="preserve">         Skype  :     </w:t>
      </w:r>
      <w:r>
        <w:rPr>
          <w:rFonts w:ascii="Times New Roman" w:cs="Times New Roman" w:eastAsia="Times New Roman" w:hAnsi="Times New Roman" w:hint="default"/>
          <w:spacing w:val="0"/>
          <w:position w:val="0"/>
          <w:sz w:val="24"/>
          <w:shd w:val="clear" w:color="ffffff" w:fill="ffffff"/>
        </w:rPr>
        <w:t xml:space="preserve"> </w:t>
      </w:r>
      <w:r>
        <w:rPr>
          <w:rFonts w:ascii="Times New Roman" w:cs="Times New Roman" w:eastAsia="Times New Roman" w:hAnsi="Times New Roman" w:hint="default"/>
          <w:spacing w:val="0"/>
          <w:position w:val="0"/>
          <w:sz w:val="28"/>
          <w:shd w:val="clear" w:color="ffffff" w:fill="ffffff"/>
        </w:rPr>
        <w:t>.cid.4a0634ab81b2a911</w:t>
      </w:r>
    </w:p>
    <w:p>
      <w:pPr>
        <w:pStyle w:val="style0"/>
        <w:tabs>
          <w:tab w:val="left" w:leader="none" w:pos="5660"/>
          <w:tab w:val="left" w:leader="none" w:pos="9540"/>
        </w:tabs>
        <w:spacing w:before="0" w:after="0" w:lineRule="auto" w:line="240"/>
        <w:ind w:left="-540" w:right="-1062"/>
        <w:jc w:val="left"/>
        <w:rPr/>
      </w:pPr>
      <w:r>
        <w:rPr>
          <w:rFonts w:ascii="Times New Roman" w:cs="Times New Roman" w:eastAsia="Times New Roman" w:hAnsi="Times New Roman" w:hint="default"/>
          <w:spacing w:val="0"/>
          <w:position w:val="0"/>
          <w:sz w:val="28"/>
          <w:shd w:val="clear" w:color="ffffff" w:fill="ffffff"/>
          <w:lang w:val="en-US"/>
        </w:rPr>
        <w:t xml:space="preserve">        Imo    :     +919965702315</w:t>
      </w:r>
    </w:p>
    <w:p>
      <w:pPr>
        <w:pStyle w:val="style0"/>
        <w:tabs>
          <w:tab w:val="left" w:leader="none" w:pos="5660"/>
          <w:tab w:val="left" w:leader="none" w:pos="9540"/>
        </w:tabs>
        <w:spacing w:before="0" w:after="0" w:lineRule="auto" w:line="240"/>
        <w:ind w:left="-540" w:right="-1062"/>
        <w:jc w:val="left"/>
        <w:rPr>
          <w:rFonts w:ascii="Times New Roman" w:cs="Times New Roman" w:eastAsia="Times New Roman" w:hAnsi="Times New Roman"/>
          <w:color w:val="auto"/>
          <w:spacing w:val="0"/>
          <w:position w:val="0"/>
          <w:sz w:val="24"/>
          <w:shd w:val="clear" w:color="auto" w:fill="auto"/>
        </w:rPr>
      </w:pPr>
      <w:r>
        <w:rPr>
          <w:lang w:val="en-US"/>
        </w:rPr>
        <w:t xml:space="preserve">          Qatar mobile: +97466739726</w:t>
      </w:r>
    </w:p>
    <w:p>
      <w:pPr>
        <w:pStyle w:val="style0"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color w:val="auto"/>
          <w:spacing w:val="0"/>
          <w:position w:val="0"/>
          <w:sz w:val="24"/>
          <w:shd w:val="clear" w:color="auto" w:fill="auto"/>
        </w:rPr>
      </w:pPr>
      <w:r>
        <w:rPr>
          <w:rFonts w:ascii="Times New Roman" w:cs="Times New Roman" w:eastAsia="Times New Roman" w:hAnsi="Times New Roman"/>
          <w:color w:val="auto"/>
          <w:spacing w:val="0"/>
          <w:position w:val="0"/>
          <w:sz w:val="24"/>
          <w:shd w:val="clear" w:color="auto" w:fill="auto"/>
        </w:rPr>
        <w:t xml:space="preserve">  </w:t>
      </w:r>
    </w:p>
    <w:p>
      <w:pPr>
        <w:pStyle w:val="style0"/>
        <w:keepNext/>
        <w:tabs>
          <w:tab w:val="left" w:leader="none" w:pos="9180"/>
        </w:tabs>
        <w:spacing w:before="0" w:after="0" w:lineRule="auto" w:line="240"/>
        <w:ind w:left="-274" w:right="-418" w:firstLine="994"/>
        <w:jc w:val="both"/>
        <w:rPr>
          <w:rFonts w:ascii="Calisto MT" w:cs="Calisto MT" w:eastAsia="Calisto MT" w:hAnsi="Calisto MT"/>
          <w:b/>
          <w:color w:val="auto"/>
          <w:spacing w:val="0"/>
          <w:position w:val="0"/>
          <w:sz w:val="24"/>
          <w:u w:val="single"/>
          <w:shd w:val="clear" w:color="auto" w:fill="auto"/>
        </w:rPr>
      </w:pPr>
      <w:r>
        <w:rPr>
          <w:rFonts w:ascii="Times New Roman" w:cs="Times New Roman" w:eastAsia="Times New Roman" w:hAnsi="Times New Roman"/>
          <w:b/>
          <w:color w:val="auto"/>
          <w:spacing w:val="0"/>
          <w:position w:val="0"/>
          <w:sz w:val="28"/>
          <w:shd w:val="clear" w:color="auto" w:fill="auto"/>
        </w:rPr>
        <w:t xml:space="preserve">      </w:t>
      </w:r>
      <w:r>
        <w:rPr>
          <w:rFonts w:ascii="Calisto MT" w:cs="Calisto MT" w:eastAsia="Calisto MT" w:hAnsi="Calisto MT"/>
          <w:b/>
          <w:color w:val="auto"/>
          <w:spacing w:val="0"/>
          <w:position w:val="0"/>
          <w:sz w:val="28"/>
          <w:shd w:val="clear" w:color="auto" w:fill="auto"/>
        </w:rPr>
        <w:t xml:space="preserve">                                    </w:t>
      </w:r>
      <w:r>
        <w:rPr>
          <w:rFonts w:ascii="Calisto MT" w:cs="Calisto MT" w:eastAsia="Calisto MT" w:hAnsi="Calisto MT"/>
          <w:b/>
          <w:color w:val="auto"/>
          <w:spacing w:val="0"/>
          <w:position w:val="0"/>
          <w:sz w:val="24"/>
          <w:u w:val="single"/>
          <w:shd w:val="clear" w:color="auto" w:fill="auto"/>
        </w:rPr>
        <w:t>CAREER OBJECTIVE</w:t>
      </w:r>
    </w:p>
    <w:p>
      <w:pPr>
        <w:pStyle w:val="style0"/>
        <w:spacing w:before="0" w:after="0" w:lineRule="auto" w:line="240"/>
        <w:ind w:left="0" w:right="0" w:firstLine="0"/>
        <w:jc w:val="both"/>
        <w:rPr>
          <w:rFonts w:ascii="Calisto MT" w:cs="Calisto MT" w:eastAsia="Calisto MT" w:hAnsi="Calisto MT"/>
          <w:color w:val="0000ff"/>
          <w:spacing w:val="0"/>
          <w:position w:val="0"/>
          <w:sz w:val="18"/>
          <w:shd w:val="clear" w:color="auto" w:fill="auto"/>
        </w:rPr>
      </w:pPr>
      <w:r>
        <w:rPr>
          <w:rFonts w:ascii="Calisto MT" w:cs="Calisto MT" w:eastAsia="Calisto MT" w:hAnsi="Calisto MT"/>
          <w:color w:val="auto"/>
          <w:spacing w:val="0"/>
          <w:position w:val="0"/>
          <w:sz w:val="24"/>
          <w:shd w:val="clear" w:color="auto" w:fill="auto"/>
        </w:rPr>
        <w:tab/>
      </w:r>
      <w:r>
        <w:rPr>
          <w:rFonts w:ascii="Calisto MT" w:cs="Calisto MT" w:eastAsia="Calisto MT" w:hAnsi="Calisto MT"/>
          <w:color w:val="auto"/>
          <w:spacing w:val="0"/>
          <w:position w:val="0"/>
          <w:sz w:val="24"/>
          <w:shd w:val="clear" w:color="auto" w:fill="auto"/>
        </w:rPr>
        <w:tab/>
      </w:r>
      <w:r>
        <w:rPr>
          <w:rFonts w:ascii="Calisto MT" w:cs="Calisto MT" w:eastAsia="Calisto MT" w:hAnsi="Calisto MT"/>
          <w:color w:val="auto"/>
          <w:spacing w:val="0"/>
          <w:position w:val="0"/>
          <w:sz w:val="24"/>
          <w:shd w:val="clear" w:color="auto" w:fill="auto"/>
        </w:rPr>
        <w:t xml:space="preserve">           </w:t>
      </w:r>
      <w:r>
        <w:rPr>
          <w:rFonts w:ascii="Calisto MT" w:cs="Calisto MT" w:eastAsia="Calisto MT" w:hAnsi="Calisto MT"/>
          <w:color w:val="auto"/>
          <w:spacing w:val="0"/>
          <w:position w:val="0"/>
          <w:sz w:val="24"/>
          <w:shd w:val="clear" w:color="auto" w:fill="auto"/>
        </w:rPr>
        <w:tab/>
      </w:r>
      <w:r>
        <w:rPr>
          <w:rFonts w:ascii="Calisto MT" w:cs="Calisto MT" w:eastAsia="Calisto MT" w:hAnsi="Calisto MT"/>
          <w:color w:val="auto"/>
          <w:spacing w:val="0"/>
          <w:position w:val="0"/>
          <w:sz w:val="24"/>
          <w:shd w:val="clear" w:color="auto" w:fill="auto"/>
        </w:rPr>
        <w:t xml:space="preserve">                     </w:t>
      </w:r>
    </w:p>
    <w:p>
      <w:pPr>
        <w:pStyle w:val="style0"/>
        <w:spacing w:before="0" w:after="120" w:lineRule="auto" w:line="240"/>
        <w:ind w:left="0" w:right="0" w:firstLine="0"/>
        <w:jc w:val="both"/>
        <w:rPr>
          <w:rFonts w:ascii="Calibri" w:cs="Calibri" w:eastAsia="Calibri" w:hAnsi="Calibri"/>
          <w:color w:val="000000"/>
          <w:spacing w:val="0"/>
          <w:position w:val="0"/>
          <w:sz w:val="24"/>
          <w:shd w:val="clear" w:color="auto" w:fill="ffffff"/>
        </w:rPr>
      </w:pPr>
      <w:r>
        <w:rPr>
          <w:rFonts w:cs="Calisto MT" w:eastAsia="Calisto MT" w:hAnsi="Calisto MT"/>
          <w:b/>
          <w:color w:val="000000"/>
          <w:spacing w:val="0"/>
          <w:position w:val="0"/>
          <w:sz w:val="24"/>
          <w:shd w:val="clear" w:color="auto" w:fill="auto"/>
          <w:lang w:val="en-US"/>
        </w:rPr>
        <w:t xml:space="preserve">10 </w:t>
      </w:r>
      <w:r>
        <w:rPr>
          <w:rFonts w:ascii="Calisto MT" w:cs="Calisto MT" w:eastAsia="Calisto MT" w:hAnsi="Calisto MT"/>
          <w:b/>
          <w:color w:val="000000"/>
          <w:spacing w:val="0"/>
          <w:position w:val="0"/>
          <w:sz w:val="24"/>
          <w:shd w:val="clear" w:color="auto" w:fill="auto"/>
        </w:rPr>
        <w:t xml:space="preserve">Years of </w:t>
      </w:r>
      <w:r>
        <w:rPr>
          <w:rFonts w:ascii="Times New Roman" w:cs="Times New Roman" w:eastAsia="Times New Roman" w:hAnsi="Times New Roman"/>
          <w:b/>
          <w:color w:val="000000"/>
          <w:spacing w:val="0"/>
          <w:position w:val="0"/>
          <w:sz w:val="24"/>
          <w:shd w:val="clear" w:color="auto" w:fill="auto"/>
        </w:rPr>
        <w:t xml:space="preserve"> </w:t>
      </w:r>
      <w:r>
        <w:rPr>
          <w:rFonts w:ascii="Calisto MT" w:cs="Calisto MT" w:eastAsia="Calisto MT" w:hAnsi="Calisto MT"/>
          <w:b/>
          <w:color w:val="auto"/>
          <w:spacing w:val="0"/>
          <w:position w:val="0"/>
          <w:sz w:val="24"/>
          <w:shd w:val="clear" w:color="auto" w:fill="auto"/>
        </w:rPr>
        <w:t>Experience</w:t>
      </w:r>
      <w:r>
        <w:rPr>
          <w:rFonts w:ascii="Calisto MT" w:cs="Calisto MT" w:eastAsia="Calisto MT" w:hAnsi="Calisto MT"/>
          <w:color w:val="auto"/>
          <w:spacing w:val="0"/>
          <w:position w:val="0"/>
          <w:sz w:val="24"/>
          <w:shd w:val="clear" w:color="auto" w:fill="auto"/>
        </w:rPr>
        <w:t xml:space="preserve"> in</w:t>
      </w:r>
      <w:r>
        <w:rPr>
          <w:rFonts w:cs="Calisto MT" w:eastAsia="Calisto MT" w:hAnsi="Calisto MT"/>
          <w:color w:val="auto"/>
          <w:spacing w:val="0"/>
          <w:position w:val="0"/>
          <w:sz w:val="24"/>
          <w:shd w:val="clear" w:color="auto" w:fill="auto"/>
          <w:lang w:val="en-US"/>
        </w:rPr>
        <w:t xml:space="preserve"> MECHANICAL </w:t>
      </w:r>
      <w:r>
        <w:rPr>
          <w:rFonts w:ascii="Calisto MT" w:cs="Calisto MT" w:eastAsia="Calisto MT" w:hAnsi="Calisto MT"/>
          <w:b/>
          <w:color w:val="auto"/>
          <w:spacing w:val="0"/>
          <w:position w:val="0"/>
          <w:sz w:val="24"/>
          <w:shd w:val="clear" w:color="auto" w:fill="auto"/>
        </w:rPr>
        <w:t xml:space="preserve">TECHNICIAN </w:t>
      </w:r>
      <w:r>
        <w:rPr>
          <w:rFonts w:cs="Calisto MT" w:eastAsia="Calisto MT" w:hAnsi="Calisto MT"/>
          <w:b/>
          <w:color w:val="auto"/>
          <w:spacing w:val="0"/>
          <w:position w:val="0"/>
          <w:sz w:val="24"/>
          <w:shd w:val="clear" w:color="auto" w:fill="auto"/>
          <w:lang w:val="en-US"/>
        </w:rPr>
        <w:t xml:space="preserve">in   oil and gas and offshore industry Mechanical Maintenance and Commissioning of mechanical equipment static and rotating equipment. </w:t>
      </w:r>
    </w:p>
    <w:p>
      <w:pPr>
        <w:pStyle w:val="style0"/>
        <w:numPr>
          <w:ilvl w:val="0"/>
          <w:numId w:val="0"/>
        </w:numPr>
        <w:spacing w:before="0" w:after="0" w:lineRule="auto" w:line="276"/>
        <w:ind w:right="0"/>
        <w:jc w:val="both"/>
        <w:rPr>
          <w:rFonts w:ascii="Calibri" w:cs="Calibri" w:eastAsia="Calibri" w:hAnsi="Calibri"/>
          <w:color w:val="000000"/>
          <w:spacing w:val="0"/>
          <w:position w:val="0"/>
          <w:sz w:val="24"/>
          <w:shd w:val="clear" w:color="auto" w:fill="ffffff"/>
        </w:rPr>
      </w:pPr>
    </w:p>
    <w:p>
      <w:pPr>
        <w:pStyle w:val="style0"/>
        <w:spacing w:before="0" w:after="240" w:lineRule="auto" w:line="276"/>
        <w:ind w:left="-90" w:right="0"/>
        <w:jc w:val="left"/>
        <w:rPr>
          <w:rFonts w:ascii="Times New Roman" w:cs="Times New Roman" w:eastAsia="Times New Roman" w:hAnsi="Times New Roman"/>
          <w:b/>
          <w:color w:val="auto"/>
          <w:spacing w:val="0"/>
          <w:position w:val="0"/>
          <w:sz w:val="24"/>
          <w:shd w:val="clear" w:color="auto" w:fill="bfbfbf"/>
        </w:rPr>
      </w:pPr>
      <w:r>
        <w:rPr>
          <w:rFonts w:ascii="Times New Roman" w:cs="Times New Roman" w:eastAsia="Times New Roman" w:hAnsi="Times New Roman"/>
          <w:b/>
          <w:color w:val="auto"/>
          <w:spacing w:val="0"/>
          <w:position w:val="0"/>
          <w:sz w:val="28"/>
          <w:shd w:val="clear" w:color="auto" w:fill="bfbfbf"/>
          <w:lang w:val="en-US"/>
        </w:rPr>
        <w:t xml:space="preserve">  </w:t>
      </w:r>
      <w:r>
        <w:rPr>
          <w:rFonts w:ascii="Times New Roman" w:cs="Times New Roman" w:eastAsia="Times New Roman" w:hAnsi="Times New Roman"/>
          <w:b/>
          <w:color w:val="auto"/>
          <w:spacing w:val="0"/>
          <w:position w:val="0"/>
          <w:sz w:val="28"/>
          <w:shd w:val="clear" w:color="auto" w:fill="bfbfbf"/>
        </w:rPr>
        <w:t>TECHNICAL  QUALIFICATION</w:t>
      </w:r>
    </w:p>
    <w:p>
      <w:pPr>
        <w:pStyle w:val="style0"/>
        <w:numPr>
          <w:ilvl w:val="0"/>
          <w:numId w:val="1"/>
        </w:numPr>
        <w:spacing w:before="83" w:after="100" w:lineRule="auto" w:line="276"/>
        <w:ind w:left="1815" w:right="0" w:hanging="360"/>
        <w:jc w:val="left"/>
        <w:rPr>
          <w:rFonts w:ascii="Calibri" w:cs="Calibri" w:eastAsia="Calibri" w:hAnsi="Calibri"/>
          <w:color w:val="auto"/>
          <w:spacing w:val="0"/>
          <w:position w:val="0"/>
          <w:sz w:val="24"/>
          <w:shd w:val="clear" w:color="auto" w:fill="ffffff"/>
        </w:rPr>
      </w:pPr>
      <w:r>
        <w:rPr>
          <w:rFonts w:cs="Calisto MT" w:eastAsia="Calisto MT" w:hAnsi="Calisto MT"/>
          <w:color w:val="auto"/>
          <w:spacing w:val="0"/>
          <w:position w:val="0"/>
          <w:sz w:val="24"/>
          <w:shd w:val="clear" w:color="auto" w:fill="ffffff"/>
          <w:lang w:val="en-US"/>
        </w:rPr>
        <w:t xml:space="preserve">DIPLOMA IN MECHANICAL ENGINEERING </w:t>
      </w:r>
      <w:r>
        <w:rPr>
          <w:rFonts w:ascii="Times New Roman" w:cs="Times New Roman" w:eastAsia="Times New Roman" w:hAnsi="Times New Roman"/>
          <w:color w:val="auto"/>
          <w:spacing w:val="0"/>
          <w:position w:val="0"/>
          <w:sz w:val="24"/>
          <w:shd w:val="clear" w:color="auto" w:fill="ffffff"/>
        </w:rPr>
        <w:t>2008-2011</w:t>
      </w:r>
      <w:r>
        <w:rPr>
          <w:rFonts w:ascii="Times New Roman" w:cs="Times New Roman" w:eastAsia="Times New Roman" w:hAnsi="Times New Roman"/>
          <w:color w:val="auto"/>
          <w:spacing w:val="0"/>
          <w:position w:val="0"/>
          <w:sz w:val="24"/>
          <w:shd w:val="clear" w:color="auto" w:fill="ffffff"/>
          <w:lang w:val="en-US"/>
        </w:rPr>
        <w:t>.</w:t>
      </w:r>
    </w:p>
    <w:p>
      <w:pPr>
        <w:pStyle w:val="style0"/>
        <w:numPr>
          <w:ilvl w:val="0"/>
          <w:numId w:val="1"/>
        </w:numPr>
        <w:spacing w:before="83" w:after="100" w:lineRule="auto" w:line="276"/>
        <w:ind w:left="1815" w:right="0" w:hanging="360"/>
        <w:jc w:val="left"/>
        <w:rPr>
          <w:rFonts w:ascii="Calisto MT" w:cs="Calisto MT" w:eastAsia="Calisto MT" w:hAnsi="Calisto MT"/>
          <w:color w:val="auto"/>
          <w:spacing w:val="0"/>
          <w:position w:val="0"/>
          <w:sz w:val="24"/>
          <w:shd w:val="clear" w:color="auto" w:fill="ffffff"/>
        </w:rPr>
      </w:pPr>
      <w:r>
        <w:rPr>
          <w:rFonts w:ascii="Calisto MT" w:cs="Calisto MT" w:eastAsia="Calisto MT" w:hAnsi="Calisto MT"/>
          <w:color w:val="auto"/>
          <w:spacing w:val="0"/>
          <w:position w:val="0"/>
          <w:sz w:val="24"/>
          <w:shd w:val="clear" w:color="auto" w:fill="ffffff"/>
        </w:rPr>
        <w:t>Diploma in</w:t>
      </w:r>
      <w:r>
        <w:rPr>
          <w:rFonts w:ascii="Calisto MT" w:cs="Calisto MT" w:eastAsia="Calisto MT" w:hAnsi="Calisto MT"/>
          <w:b/>
          <w:color w:val="auto"/>
          <w:spacing w:val="0"/>
          <w:position w:val="0"/>
          <w:sz w:val="24"/>
          <w:shd w:val="clear" w:color="auto" w:fill="ffffff"/>
        </w:rPr>
        <w:t xml:space="preserve"> MECHANICAL CAD </w:t>
      </w:r>
    </w:p>
    <w:p>
      <w:pPr>
        <w:pStyle w:val="style0"/>
        <w:numPr>
          <w:ilvl w:val="0"/>
          <w:numId w:val="1"/>
        </w:numPr>
        <w:spacing w:before="83" w:after="100" w:lineRule="auto" w:line="276"/>
        <w:ind w:left="1815" w:right="0" w:hanging="360"/>
        <w:jc w:val="left"/>
        <w:rPr>
          <w:rFonts w:ascii="Calisto MT" w:cs="Calisto MT" w:eastAsia="Calisto MT" w:hAnsi="Calisto MT"/>
          <w:color w:val="auto"/>
          <w:spacing w:val="0"/>
          <w:position w:val="0"/>
          <w:sz w:val="24"/>
          <w:shd w:val="clear" w:color="auto" w:fill="ffffff"/>
        </w:rPr>
      </w:pPr>
      <w:r>
        <w:rPr>
          <w:rFonts w:ascii="Calisto MT" w:cs="Calisto MT" w:eastAsia="Calisto MT" w:hAnsi="Calisto MT"/>
          <w:color w:val="auto"/>
          <w:spacing w:val="0"/>
          <w:position w:val="0"/>
          <w:sz w:val="24"/>
          <w:shd w:val="clear" w:color="auto" w:fill="ffffff"/>
        </w:rPr>
        <w:t>Industrial safety (DIS)</w:t>
      </w:r>
    </w:p>
    <w:p>
      <w:pPr>
        <w:pStyle w:val="style0"/>
        <w:numPr>
          <w:ilvl w:val="0"/>
          <w:numId w:val="1"/>
        </w:numPr>
        <w:spacing w:before="83" w:after="100" w:lineRule="auto" w:line="276"/>
        <w:ind w:left="1815" w:right="0" w:hanging="360"/>
        <w:jc w:val="left"/>
        <w:rPr>
          <w:rFonts w:ascii="Calibri" w:cs="Calibri" w:eastAsia="Calibri" w:hAnsi="Calibri"/>
          <w:color w:val="auto"/>
          <w:spacing w:val="0"/>
          <w:position w:val="0"/>
          <w:sz w:val="24"/>
          <w:shd w:val="clear" w:color="auto" w:fill="ffffff"/>
        </w:rPr>
      </w:pPr>
      <w:r>
        <w:rPr>
          <w:rFonts w:ascii="Calisto MT" w:cs="Calisto MT" w:eastAsia="Calisto MT" w:hAnsi="Calisto MT"/>
          <w:color w:val="auto"/>
          <w:spacing w:val="0"/>
          <w:position w:val="0"/>
          <w:sz w:val="24"/>
          <w:shd w:val="clear" w:color="auto" w:fill="ffffff"/>
        </w:rPr>
        <w:t>QA /QC Training course</w:t>
      </w:r>
    </w:p>
    <w:p>
      <w:pPr>
        <w:pStyle w:val="style0"/>
        <w:spacing w:before="0" w:after="240" w:lineRule="auto" w:line="276"/>
        <w:ind w:left="-90" w:right="0" w:firstLine="0"/>
        <w:jc w:val="center"/>
        <w:rPr>
          <w:rFonts w:ascii="Calisto MT" w:cs="Calisto MT" w:eastAsia="Calisto MT" w:hAnsi="Calisto MT"/>
          <w:b/>
          <w:color w:val="auto"/>
          <w:spacing w:val="0"/>
          <w:position w:val="0"/>
          <w:sz w:val="24"/>
          <w:shd w:val="clear" w:color="auto" w:fill="auto"/>
        </w:rPr>
      </w:pPr>
      <w:r>
        <w:rPr>
          <w:rFonts w:ascii="Times New Roman" w:cs="Times New Roman" w:eastAsia="Times New Roman" w:hAnsi="Times New Roman"/>
          <w:b/>
          <w:color w:val="auto"/>
          <w:spacing w:val="0"/>
          <w:position w:val="0"/>
          <w:sz w:val="28"/>
          <w:shd w:val="clear" w:color="auto" w:fill="bfbfbf"/>
        </w:rPr>
        <w:t>WORK EXPERIENCE</w:t>
      </w:r>
    </w:p>
    <w:p>
      <w:pPr>
        <w:pStyle w:val="style0"/>
        <w:spacing w:before="0" w:after="0" w:lineRule="auto" w:line="240"/>
        <w:ind w:left="0" w:right="0" w:firstLine="0"/>
        <w:jc w:val="left"/>
        <w:rPr/>
      </w:pPr>
      <w:r>
        <w:rPr>
          <w:rFonts w:ascii="Times New Roman" w:cs="Times New Roman" w:eastAsia="Times New Roman" w:hAnsi="Times New Roman" w:hint="default"/>
          <w:b/>
          <w:bCs/>
          <w:spacing w:val="0"/>
          <w:position w:val="0"/>
          <w:sz w:val="24"/>
          <w:shd w:val="clear" w:color="ffffff" w:fill="ffffff"/>
        </w:rPr>
        <w:t>1:</w:t>
      </w:r>
      <w:r>
        <w:rPr>
          <w:rFonts w:ascii="Times New Roman" w:cs="Times New Roman" w:eastAsia="Times New Roman" w:hAnsi="Times New Roman" w:hint="default"/>
          <w:b/>
          <w:bCs/>
          <w:spacing w:val="0"/>
          <w:position w:val="0"/>
          <w:sz w:val="24"/>
          <w:shd w:val="clear" w:color="ffffff" w:fill="ffffff"/>
        </w:rPr>
        <w:t xml:space="preserve">       </w:t>
      </w:r>
      <w:r>
        <w:rPr>
          <w:rFonts w:ascii="Times New Roman" w:cs="Times New Roman" w:eastAsia="Times New Roman" w:hAnsi="Times New Roman" w:hint="default"/>
          <w:b/>
          <w:bCs/>
          <w:spacing w:val="0"/>
          <w:position w:val="0"/>
          <w:sz w:val="24"/>
          <w:shd w:val="clear" w:color="ffffff" w:fill="ffffff"/>
        </w:rPr>
        <w:t>PES</w:t>
      </w:r>
      <w:r>
        <w:rPr>
          <w:rFonts w:ascii="Times New Roman" w:cs="Times New Roman" w:eastAsia="Times New Roman" w:hAnsi="Times New Roman" w:hint="default"/>
          <w:b/>
          <w:bCs/>
          <w:spacing w:val="0"/>
          <w:position w:val="0"/>
          <w:sz w:val="24"/>
          <w:shd w:val="clear" w:color="ffffff" w:fill="ffffff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spacing w:val="0"/>
          <w:position w:val="0"/>
          <w:sz w:val="24"/>
          <w:shd w:val="clear" w:color="ffffff" w:fill="ffffff"/>
        </w:rPr>
        <w:t>Engineering</w:t>
      </w:r>
      <w:r>
        <w:rPr>
          <w:rFonts w:ascii="Times New Roman" w:cs="Times New Roman" w:eastAsia="Times New Roman" w:hAnsi="Times New Roman" w:hint="default"/>
          <w:b/>
          <w:bCs/>
          <w:spacing w:val="0"/>
          <w:position w:val="0"/>
          <w:sz w:val="24"/>
          <w:shd w:val="clear" w:color="ffffff" w:fill="ffffff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spacing w:val="0"/>
          <w:position w:val="0"/>
          <w:sz w:val="24"/>
          <w:shd w:val="clear" w:color="ffffff" w:fill="ffffff"/>
        </w:rPr>
        <w:t>private</w:t>
      </w:r>
      <w:r>
        <w:rPr>
          <w:rFonts w:ascii="Times New Roman" w:cs="Times New Roman" w:eastAsia="Times New Roman" w:hAnsi="Times New Roman" w:hint="default"/>
          <w:b/>
          <w:bCs/>
          <w:spacing w:val="0"/>
          <w:position w:val="0"/>
          <w:sz w:val="24"/>
          <w:shd w:val="clear" w:color="ffffff" w:fill="ffffff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spacing w:val="0"/>
          <w:position w:val="0"/>
          <w:sz w:val="24"/>
          <w:shd w:val="clear" w:color="ffffff" w:fill="ffffff"/>
        </w:rPr>
        <w:t>limited</w:t>
      </w:r>
      <w:r>
        <w:rPr>
          <w:rFonts w:ascii="Times New Roman" w:cs="Times New Roman" w:eastAsia="Times New Roman" w:hAnsi="Times New Roman" w:hint="default"/>
          <w:b/>
          <w:bCs/>
          <w:spacing w:val="0"/>
          <w:position w:val="0"/>
          <w:sz w:val="24"/>
          <w:shd w:val="clear" w:color="ffffff" w:fill="ffffff"/>
        </w:rPr>
        <w:t xml:space="preserve">   </w:t>
      </w:r>
      <w:r>
        <w:rPr>
          <w:rFonts w:ascii="Times New Roman" w:cs="Times New Roman" w:eastAsia="Times New Roman" w:hAnsi="Times New Roman" w:hint="default"/>
          <w:b/>
          <w:bCs/>
          <w:spacing w:val="0"/>
          <w:position w:val="0"/>
          <w:sz w:val="24"/>
          <w:shd w:val="clear" w:color="ffffff" w:fill="ffffff"/>
        </w:rPr>
        <w:t>at</w:t>
      </w:r>
      <w:r>
        <w:rPr>
          <w:rFonts w:ascii="Times New Roman" w:cs="Times New Roman" w:eastAsia="Times New Roman" w:hAnsi="Times New Roman" w:hint="default"/>
          <w:b/>
          <w:bCs/>
          <w:spacing w:val="0"/>
          <w:position w:val="0"/>
          <w:sz w:val="24"/>
          <w:shd w:val="clear" w:color="ffffff" w:fill="ffffff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spacing w:val="0"/>
          <w:position w:val="0"/>
          <w:sz w:val="24"/>
          <w:shd w:val="clear" w:color="ffffff" w:fill="ffffff"/>
          <w:lang w:val="en-US"/>
        </w:rPr>
        <w:t>M</w:t>
      </w:r>
      <w:r>
        <w:rPr>
          <w:rFonts w:ascii="Times New Roman" w:cs="Times New Roman" w:eastAsia="Times New Roman" w:hAnsi="Times New Roman" w:hint="default"/>
          <w:b/>
          <w:bCs/>
          <w:spacing w:val="0"/>
          <w:position w:val="0"/>
          <w:sz w:val="24"/>
          <w:shd w:val="clear" w:color="ffffff" w:fill="ffffff"/>
        </w:rPr>
        <w:t>ay</w:t>
      </w:r>
      <w:r>
        <w:rPr>
          <w:rFonts w:ascii="Times New Roman" w:cs="Times New Roman" w:eastAsia="Times New Roman" w:hAnsi="Times New Roman" w:hint="default"/>
          <w:b/>
          <w:bCs/>
          <w:spacing w:val="0"/>
          <w:position w:val="0"/>
          <w:sz w:val="24"/>
          <w:shd w:val="clear" w:color="ffffff" w:fill="ffffff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spacing w:val="0"/>
          <w:position w:val="0"/>
          <w:sz w:val="24"/>
          <w:shd w:val="clear" w:color="ffffff" w:fill="ffffff"/>
        </w:rPr>
        <w:t>2011</w:t>
      </w:r>
      <w:r>
        <w:rPr>
          <w:rFonts w:ascii="Times New Roman" w:cs="Times New Roman" w:eastAsia="Times New Roman" w:hAnsi="Times New Roman" w:hint="default"/>
          <w:b/>
          <w:bCs/>
          <w:spacing w:val="0"/>
          <w:position w:val="0"/>
          <w:sz w:val="24"/>
          <w:shd w:val="clear" w:color="ffffff" w:fill="ffffff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spacing w:val="0"/>
          <w:position w:val="0"/>
          <w:sz w:val="24"/>
          <w:shd w:val="clear" w:color="ffffff" w:fill="ffffff"/>
        </w:rPr>
        <w:t>to</w:t>
      </w:r>
      <w:r>
        <w:rPr>
          <w:rFonts w:ascii="Times New Roman" w:cs="Times New Roman" w:eastAsia="Times New Roman" w:hAnsi="Times New Roman" w:hint="default"/>
          <w:b/>
          <w:bCs/>
          <w:spacing w:val="0"/>
          <w:position w:val="0"/>
          <w:sz w:val="24"/>
          <w:shd w:val="clear" w:color="ffffff" w:fill="ffffff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spacing w:val="0"/>
          <w:position w:val="0"/>
          <w:sz w:val="24"/>
          <w:shd w:val="clear" w:color="ffffff" w:fill="ffffff"/>
          <w:lang w:val="en-US"/>
        </w:rPr>
        <w:t>D</w:t>
      </w:r>
      <w:r>
        <w:rPr>
          <w:rFonts w:ascii="Times New Roman" w:cs="Times New Roman" w:eastAsia="Times New Roman" w:hAnsi="Times New Roman" w:hint="default"/>
          <w:b/>
          <w:bCs/>
          <w:spacing w:val="0"/>
          <w:position w:val="0"/>
          <w:sz w:val="24"/>
          <w:shd w:val="clear" w:color="ffffff" w:fill="ffffff"/>
        </w:rPr>
        <w:t>ec</w:t>
      </w:r>
      <w:r>
        <w:rPr>
          <w:rFonts w:ascii="Times New Roman" w:cs="Times New Roman" w:eastAsia="Times New Roman" w:hAnsi="Times New Roman" w:hint="default"/>
          <w:b/>
          <w:bCs/>
          <w:spacing w:val="0"/>
          <w:position w:val="0"/>
          <w:sz w:val="24"/>
          <w:shd w:val="clear" w:color="ffffff" w:fill="ffffff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spacing w:val="0"/>
          <w:position w:val="0"/>
          <w:sz w:val="24"/>
          <w:shd w:val="clear" w:color="ffffff" w:fill="ffffff"/>
        </w:rPr>
        <w:t>2013</w:t>
      </w:r>
      <w:r>
        <w:rPr>
          <w:rFonts w:ascii="Times New Roman" w:cs="Times New Roman" w:eastAsia="Times New Roman" w:hAnsi="Times New Roman" w:hint="default"/>
          <w:b/>
          <w:bCs/>
          <w:spacing w:val="0"/>
          <w:position w:val="0"/>
          <w:sz w:val="24"/>
          <w:shd w:val="clear" w:color="ffffff" w:fill="ffffff"/>
          <w:lang w:val="en-US"/>
        </w:rPr>
        <w:t xml:space="preserve"> kakkinada Refinery and petrochemicals Private Limited Of India, Project site Hyderabad india worked as a MECHANICAL TECHNICIAN. </w:t>
      </w:r>
    </w:p>
    <w:p>
      <w:pPr>
        <w:pStyle w:val="style0"/>
        <w:spacing w:before="83" w:after="83" w:lineRule="auto" w:line="245"/>
        <w:ind w:left="0" w:right="0" w:firstLine="0"/>
        <w:jc w:val="left"/>
        <w:rPr/>
      </w:pPr>
    </w:p>
    <w:p>
      <w:pPr>
        <w:pStyle w:val="style0"/>
        <w:spacing w:before="83" w:after="83" w:lineRule="auto" w:line="245"/>
        <w:ind w:left="0" w:right="0" w:firstLine="0"/>
        <w:jc w:val="left"/>
        <w:rPr/>
      </w:pP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  <w:lang w:val="en-US"/>
        </w:rPr>
        <w:t>2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>: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 xml:space="preserve">       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>Reliance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 xml:space="preserve"> 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>engineers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 xml:space="preserve"> 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>private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 xml:space="preserve"> 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>limited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 xml:space="preserve">  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  <w:lang w:val="en-US"/>
        </w:rPr>
        <w:t>J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>uly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 xml:space="preserve"> 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>2015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 xml:space="preserve">  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>to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 xml:space="preserve"> 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  <w:lang w:val="en-US"/>
        </w:rPr>
        <w:t>J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>une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 xml:space="preserve"> 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>2016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 xml:space="preserve"> 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>worked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 xml:space="preserve"> 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>a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  <w:lang w:val="en-US"/>
        </w:rPr>
        <w:t xml:space="preserve">s 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 xml:space="preserve"> 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>a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 xml:space="preserve"> 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>MECHANICAL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 xml:space="preserve"> 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  <w:lang w:val="en-US"/>
        </w:rPr>
        <w:t xml:space="preserve"> TECHNICIAN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>,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 xml:space="preserve"> 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>oil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 xml:space="preserve"> 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>and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 xml:space="preserve"> 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>natural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 xml:space="preserve"> 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>gas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 xml:space="preserve"> 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>corporation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 xml:space="preserve"> 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>limited,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 xml:space="preserve"> 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>Mumbai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 xml:space="preserve"> 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>offshore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 xml:space="preserve"> </w:t>
      </w:r>
    </w:p>
    <w:p>
      <w:pPr>
        <w:pStyle w:val="style0"/>
        <w:spacing w:before="83" w:after="83" w:lineRule="auto" w:line="245"/>
        <w:ind w:left="0" w:right="0" w:firstLine="0"/>
        <w:jc w:val="left"/>
        <w:rPr/>
      </w:pPr>
      <w:r>
        <w:rPr>
          <w:lang w:val="en-US"/>
        </w:rPr>
        <w:t xml:space="preserve">3:       Qatargas Operating company Limited  Aug 2016 to jan 2019 worked as a MECHANICAL TECHNICIAN  Qatar. </w:t>
      </w:r>
    </w:p>
    <w:p>
      <w:pPr>
        <w:pStyle w:val="style0"/>
        <w:spacing w:before="83" w:after="83" w:lineRule="auto" w:line="245"/>
        <w:ind w:left="0" w:right="0" w:firstLine="0"/>
        <w:jc w:val="left"/>
        <w:rPr/>
      </w:pPr>
    </w:p>
    <w:p>
      <w:pPr>
        <w:pStyle w:val="style0"/>
        <w:spacing w:before="83" w:after="83" w:lineRule="auto" w:line="245"/>
        <w:ind w:left="0" w:right="0" w:firstLine="0"/>
        <w:jc w:val="left"/>
        <w:rPr/>
      </w:pP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  <w:lang w:val="en-US"/>
        </w:rPr>
        <w:t>4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>: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 xml:space="preserve">      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  <w:lang w:val="en-US"/>
        </w:rPr>
        <w:t>K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>uwait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 xml:space="preserve"> 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>National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 xml:space="preserve"> 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>Petroleum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 xml:space="preserve"> 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>comp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  <w:lang w:val="en-US"/>
        </w:rPr>
        <w:t>a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>ny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 xml:space="preserve"> 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>sub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 xml:space="preserve"> 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>contr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  <w:lang w:val="en-US"/>
        </w:rPr>
        <w:t>a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>ct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 xml:space="preserve"> 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>of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 xml:space="preserve"> 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>Arabi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 xml:space="preserve"> 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>enertech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 xml:space="preserve"> 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>in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 xml:space="preserve"> 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>kuwait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 xml:space="preserve"> 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>at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 xml:space="preserve"> 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  <w:lang w:val="en-US"/>
        </w:rPr>
        <w:t xml:space="preserve"> M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>arch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 xml:space="preserve"> 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>2019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 xml:space="preserve">  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>to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 xml:space="preserve"> 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  <w:lang w:val="en-US"/>
        </w:rPr>
        <w:t>J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>uly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 xml:space="preserve"> 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>2019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 xml:space="preserve"> 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>Oil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 xml:space="preserve"> 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>and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 xml:space="preserve"> 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>gas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 xml:space="preserve"> 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>refinery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 xml:space="preserve"> 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  <w:lang w:val="en-US"/>
        </w:rPr>
        <w:t>MECHANICAL TECHNICIAN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>.</w:t>
      </w:r>
    </w:p>
    <w:p>
      <w:pPr>
        <w:pStyle w:val="style0"/>
        <w:spacing w:before="83" w:after="83" w:lineRule="auto" w:line="245"/>
        <w:ind w:left="0" w:right="0" w:firstLine="0"/>
        <w:jc w:val="left"/>
        <w:rPr/>
      </w:pPr>
    </w:p>
    <w:p>
      <w:pPr>
        <w:pStyle w:val="style0"/>
        <w:spacing w:before="83" w:after="83" w:lineRule="auto" w:line="245"/>
        <w:ind w:left="0" w:right="0" w:firstLine="0"/>
        <w:jc w:val="left"/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</w:pP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  <w:lang w:val="en-US"/>
        </w:rPr>
        <w:t>5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>: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 xml:space="preserve">      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>Qatar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 xml:space="preserve"> 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>chemical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 xml:space="preserve"> 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>compny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 xml:space="preserve"> 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>private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 xml:space="preserve"> 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>limited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 xml:space="preserve"> 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>sub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 xml:space="preserve"> 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>contr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  <w:lang w:val="en-US"/>
        </w:rPr>
        <w:t>a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>ct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 xml:space="preserve"> 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>of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 xml:space="preserve"> 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>Descon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 xml:space="preserve"> 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>engineering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 xml:space="preserve"> 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>company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 xml:space="preserve"> 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>in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 xml:space="preserve"> 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>Qatar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 xml:space="preserve"> 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  <w:lang w:val="en-US"/>
        </w:rPr>
        <w:t>D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>ec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 xml:space="preserve"> 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>2019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 xml:space="preserve"> 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>to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  <w:lang w:val="en-US"/>
        </w:rPr>
        <w:t xml:space="preserve"> 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 xml:space="preserve"> 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  <w:lang w:val="en-US"/>
        </w:rPr>
        <w:t>M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>arch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 xml:space="preserve"> 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>2020.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 xml:space="preserve"> 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>Oil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 xml:space="preserve"> 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>and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 xml:space="preserve"> 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>gas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 xml:space="preserve"> 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>petrochemical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 xml:space="preserve"> 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>industry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 xml:space="preserve"> 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>worked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 xml:space="preserve"> 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>as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 xml:space="preserve"> 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>a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 xml:space="preserve"> 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  <w:lang w:val="en-US"/>
        </w:rPr>
        <w:t xml:space="preserve"> MECHANICAL TECHNICIAN</w:t>
      </w:r>
      <w:r>
        <w:rPr>
          <w:rFonts w:ascii="Calibri" w:cs="Calibri" w:eastAsia="Calibri" w:hAnsi="Calibri" w:hint="default"/>
          <w:color w:val="000000"/>
          <w:spacing w:val="0"/>
          <w:position w:val="0"/>
          <w:sz w:val="24"/>
          <w:shd w:val="clear" w:color="ffffff" w:fill="ffffff"/>
        </w:rPr>
        <w:t>.</w:t>
      </w:r>
    </w:p>
    <w:p>
      <w:pPr>
        <w:pStyle w:val="style0"/>
        <w:spacing w:before="83" w:after="83" w:lineRule="auto" w:line="245"/>
        <w:ind w:left="0" w:right="0" w:firstLine="0"/>
        <w:jc w:val="left"/>
        <w:rPr/>
      </w:pPr>
    </w:p>
    <w:p>
      <w:pPr>
        <w:pStyle w:val="style0"/>
        <w:spacing w:before="83" w:after="83" w:lineRule="auto" w:line="245"/>
        <w:ind w:left="0" w:right="0" w:firstLine="0"/>
        <w:jc w:val="left"/>
        <w:rPr/>
      </w:pPr>
      <w:r>
        <w:rPr>
          <w:lang w:val="en-US"/>
        </w:rPr>
        <w:t xml:space="preserve">7:       Drydocks  Maintenance project,  company Aban 8  Jackup rig offshore drilling in Dubai October 2020 to Dec 2020 worked as a offshore MECHANICAL Technician. </w:t>
      </w:r>
    </w:p>
    <w:p>
      <w:pPr>
        <w:pStyle w:val="style0"/>
        <w:spacing w:before="83" w:after="83" w:lineRule="auto" w:line="245"/>
        <w:ind w:left="0" w:right="0" w:firstLine="0"/>
        <w:jc w:val="left"/>
        <w:rPr/>
      </w:pPr>
    </w:p>
    <w:p>
      <w:pPr>
        <w:pStyle w:val="style0"/>
        <w:spacing w:before="83" w:after="83" w:lineRule="auto" w:line="245"/>
        <w:ind w:left="0" w:right="0" w:firstLine="0"/>
        <w:jc w:val="left"/>
        <w:rPr/>
      </w:pPr>
      <w:r>
        <w:rPr>
          <w:lang w:val="en-US"/>
        </w:rPr>
        <w:t xml:space="preserve">8:      Qatargas maintenance Project, company Madina Qatar Feb 2021 to still time Now worked as a MECHANICAL TECHNICIAN in Qatar. </w:t>
      </w:r>
    </w:p>
    <w:p>
      <w:pPr>
        <w:pStyle w:val="style94"/>
        <w:rPr/>
      </w:pPr>
      <w:r>
        <w:rPr>
          <w:rFonts w:hint="default"/>
          <w:b/>
          <w:u w:val="single"/>
        </w:rPr>
        <w:t>NATURE</w:t>
      </w:r>
      <w:r>
        <w:rPr>
          <w:rFonts w:hint="default"/>
          <w:b/>
          <w:u w:val="single"/>
        </w:rPr>
        <w:t xml:space="preserve"> </w:t>
      </w:r>
      <w:r>
        <w:rPr>
          <w:rFonts w:hint="default"/>
          <w:b/>
          <w:u w:val="single"/>
        </w:rPr>
        <w:t>OF</w:t>
      </w:r>
      <w:r>
        <w:rPr>
          <w:rFonts w:hint="default"/>
          <w:b/>
          <w:u w:val="single"/>
        </w:rPr>
        <w:t xml:space="preserve"> </w:t>
      </w:r>
      <w:r>
        <w:rPr>
          <w:rFonts w:hint="default"/>
          <w:b/>
          <w:u w:val="single"/>
        </w:rPr>
        <w:t>JOB</w:t>
      </w:r>
    </w:p>
    <w:p>
      <w:pPr>
        <w:pStyle w:val="style74"/>
        <w:jc w:val="both"/>
        <w:rPr/>
      </w:pPr>
    </w:p>
    <w:p>
      <w:pPr>
        <w:pStyle w:val="style74"/>
        <w:jc w:val="both"/>
        <w:rPr/>
      </w:pPr>
      <w:r>
        <w:rPr>
          <w:rFonts w:hint="default"/>
          <w:b w:val="false"/>
        </w:rPr>
        <w:t xml:space="preserve">          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 xml:space="preserve">  </w:t>
      </w:r>
      <w:r>
        <w:rPr>
          <w:rFonts w:hint="default"/>
          <w:b w:val="false"/>
        </w:rPr>
        <w:t>Pre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Commissioning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,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Commissioning,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Maintenance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of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various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type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pump,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various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type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compressor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diesel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Engines,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Hydraulic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cranes,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compressors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pipelines,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Process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plant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Equipment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,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etc.,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Eraction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works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Line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up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,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Pressure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Test,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Routine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and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Preventive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Maintenance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of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Equipment,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Servicing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and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repair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.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Oil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changing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,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Greasing</w:t>
      </w:r>
      <w:r>
        <w:rPr>
          <w:rFonts w:hint="default"/>
          <w:b w:val="false"/>
        </w:rPr>
        <w:t>,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Filter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changing,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Strainer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cleaning,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Pipeline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De-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Choking,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Shutdown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job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etc.,</w:t>
      </w:r>
    </w:p>
    <w:p>
      <w:pPr>
        <w:pStyle w:val="style94"/>
        <w:rPr/>
      </w:pPr>
      <w:r>
        <w:rPr>
          <w:rFonts w:hint="default"/>
          <w:b/>
          <w:u w:val="single"/>
        </w:rPr>
        <w:t>EQUIPMENTS</w:t>
      </w:r>
      <w:r>
        <w:rPr>
          <w:rFonts w:hint="default"/>
          <w:b/>
          <w:u w:val="single"/>
        </w:rPr>
        <w:t xml:space="preserve"> </w:t>
      </w:r>
      <w:r>
        <w:rPr>
          <w:rFonts w:hint="default"/>
          <w:b/>
          <w:u w:val="single"/>
        </w:rPr>
        <w:t>HANDLED</w:t>
      </w:r>
      <w:r>
        <w:rPr>
          <w:rFonts w:hint="default"/>
          <w:b/>
          <w:u w:val="single"/>
        </w:rPr>
        <w:t xml:space="preserve"> </w:t>
      </w:r>
    </w:p>
    <w:p>
      <w:pPr>
        <w:pStyle w:val="style94"/>
        <w:rPr/>
      </w:pPr>
      <w:r>
        <w:rPr>
          <w:rFonts w:hint="default"/>
          <w:b/>
          <w:u w:val="single"/>
        </w:rPr>
        <w:t>Familiarized</w:t>
      </w:r>
      <w:r>
        <w:rPr>
          <w:rFonts w:hint="default"/>
          <w:b/>
          <w:u w:val="single"/>
        </w:rPr>
        <w:t xml:space="preserve"> </w:t>
      </w:r>
      <w:r>
        <w:rPr>
          <w:rFonts w:hint="default"/>
          <w:b/>
          <w:u w:val="single"/>
        </w:rPr>
        <w:t>With</w:t>
      </w:r>
      <w:r>
        <w:rPr>
          <w:rFonts w:hint="default"/>
          <w:b/>
          <w:u w:val="single"/>
        </w:rPr>
        <w:t xml:space="preserve"> </w:t>
      </w:r>
    </w:p>
    <w:p>
      <w:pPr>
        <w:pStyle w:val="style0"/>
        <w:rPr/>
      </w:pPr>
      <w:r>
        <w:rPr>
          <w:rFonts w:hint="default"/>
          <w:b/>
        </w:rPr>
        <w:t>Rotating</w:t>
      </w:r>
      <w:r>
        <w:rPr>
          <w:rFonts w:hint="default"/>
          <w:b/>
        </w:rPr>
        <w:t xml:space="preserve"> </w:t>
      </w:r>
      <w:r>
        <w:rPr>
          <w:rFonts w:hint="default"/>
          <w:b/>
        </w:rPr>
        <w:t>Equipments</w:t>
      </w:r>
      <w:r>
        <w:rPr>
          <w:rFonts w:hint="default"/>
        </w:rPr>
        <w:t xml:space="preserve"> </w:t>
      </w:r>
      <w:r>
        <w:rPr>
          <w:rFonts w:hint="default"/>
        </w:rPr>
        <w:t xml:space="preserve">  </w:t>
      </w:r>
    </w:p>
    <w:p>
      <w:pPr>
        <w:pStyle w:val="style0"/>
        <w:rPr/>
      </w:pPr>
    </w:p>
    <w:p>
      <w:pPr>
        <w:pStyle w:val="style0"/>
        <w:jc w:val="both"/>
        <w:rPr/>
      </w:pPr>
      <w:r>
        <w:rPr>
          <w:rFonts w:hint="default"/>
        </w:rPr>
        <w:t xml:space="preserve"> </w:t>
      </w:r>
      <w:r>
        <w:rPr>
          <w:rFonts w:hint="default"/>
        </w:rPr>
        <w:t xml:space="preserve">               </w:t>
      </w:r>
      <w:r>
        <w:rPr>
          <w:rFonts w:hint="default"/>
        </w:rPr>
        <w:t xml:space="preserve"> </w:t>
      </w:r>
      <w:r>
        <w:rPr>
          <w:rFonts w:hint="default"/>
        </w:rPr>
        <w:t>Centrifugal</w:t>
      </w:r>
      <w:r>
        <w:rPr>
          <w:rFonts w:hint="default"/>
        </w:rPr>
        <w:t xml:space="preserve"> </w:t>
      </w:r>
      <w:r>
        <w:rPr>
          <w:rFonts w:hint="default"/>
        </w:rPr>
        <w:t>Pumps,</w:t>
      </w:r>
      <w:r>
        <w:rPr>
          <w:rFonts w:hint="default"/>
        </w:rPr>
        <w:t xml:space="preserve"> </w:t>
      </w:r>
      <w:r>
        <w:rPr>
          <w:rFonts w:hint="default"/>
        </w:rPr>
        <w:t>Split</w:t>
      </w:r>
      <w:r>
        <w:rPr>
          <w:rFonts w:hint="default"/>
        </w:rPr>
        <w:t xml:space="preserve"> </w:t>
      </w:r>
      <w:r>
        <w:rPr>
          <w:rFonts w:hint="default"/>
        </w:rPr>
        <w:t>Casing</w:t>
      </w:r>
      <w:r>
        <w:rPr>
          <w:rFonts w:hint="default"/>
        </w:rPr>
        <w:t xml:space="preserve"> </w:t>
      </w:r>
      <w:r>
        <w:rPr>
          <w:rFonts w:hint="default"/>
        </w:rPr>
        <w:t>Pumps,</w:t>
      </w:r>
      <w:r>
        <w:rPr>
          <w:rFonts w:hint="default"/>
        </w:rPr>
        <w:t xml:space="preserve"> </w:t>
      </w:r>
      <w:r>
        <w:rPr>
          <w:rFonts w:hint="default"/>
        </w:rPr>
        <w:t>Turbines,</w:t>
      </w:r>
      <w:r>
        <w:rPr>
          <w:rFonts w:hint="default"/>
        </w:rPr>
        <w:t xml:space="preserve"> </w:t>
      </w:r>
      <w:r>
        <w:rPr>
          <w:rFonts w:hint="default"/>
        </w:rPr>
        <w:t>Reciprocating</w:t>
      </w:r>
      <w:r>
        <w:rPr>
          <w:rFonts w:hint="default"/>
        </w:rPr>
        <w:t xml:space="preserve">                                                                                                 </w:t>
      </w:r>
      <w:r>
        <w:rPr>
          <w:rFonts w:hint="default"/>
        </w:rPr>
        <w:t>Compressors,</w:t>
      </w:r>
      <w:r>
        <w:rPr>
          <w:rFonts w:hint="default"/>
        </w:rPr>
        <w:t xml:space="preserve"> </w:t>
      </w:r>
      <w:r>
        <w:rPr>
          <w:rFonts w:hint="default"/>
        </w:rPr>
        <w:t>Centrifugal</w:t>
      </w:r>
      <w:r>
        <w:rPr>
          <w:rFonts w:hint="default"/>
        </w:rPr>
        <w:t xml:space="preserve"> </w:t>
      </w:r>
      <w:r>
        <w:rPr>
          <w:rFonts w:hint="default"/>
        </w:rPr>
        <w:t>Compressors,</w:t>
      </w:r>
      <w:r>
        <w:rPr>
          <w:rFonts w:hint="default"/>
        </w:rPr>
        <w:t xml:space="preserve"> </w:t>
      </w:r>
      <w:r>
        <w:rPr>
          <w:rFonts w:hint="default"/>
        </w:rPr>
        <w:t>Lobe</w:t>
      </w:r>
      <w:r>
        <w:rPr>
          <w:rFonts w:hint="default"/>
        </w:rPr>
        <w:t xml:space="preserve"> </w:t>
      </w:r>
      <w:r>
        <w:rPr>
          <w:rFonts w:hint="default"/>
        </w:rPr>
        <w:t>Blowers,</w:t>
      </w:r>
      <w:r>
        <w:rPr>
          <w:rFonts w:hint="default"/>
        </w:rPr>
        <w:t xml:space="preserve"> </w:t>
      </w:r>
      <w:r>
        <w:rPr>
          <w:rFonts w:hint="default"/>
        </w:rPr>
        <w:t>Diesel</w:t>
      </w:r>
      <w:r>
        <w:rPr>
          <w:rFonts w:hint="default"/>
        </w:rPr>
        <w:t xml:space="preserve"> </w:t>
      </w:r>
      <w:r>
        <w:rPr>
          <w:rFonts w:hint="default"/>
        </w:rPr>
        <w:t>Generator,</w:t>
      </w:r>
      <w:r>
        <w:rPr>
          <w:rFonts w:hint="default"/>
        </w:rPr>
        <w:t xml:space="preserve"> </w:t>
      </w:r>
      <w:r>
        <w:rPr>
          <w:rFonts w:hint="default"/>
        </w:rPr>
        <w:t>Blowers,</w:t>
      </w:r>
      <w:r>
        <w:rPr>
          <w:rFonts w:hint="default"/>
        </w:rPr>
        <w:t xml:space="preserve"> </w:t>
      </w:r>
      <w:r>
        <w:rPr>
          <w:rFonts w:hint="default"/>
        </w:rPr>
        <w:t>Cooling</w:t>
      </w:r>
      <w:r>
        <w:rPr>
          <w:rFonts w:hint="default"/>
        </w:rPr>
        <w:t xml:space="preserve"> </w:t>
      </w:r>
      <w:r>
        <w:rPr>
          <w:rFonts w:hint="default"/>
        </w:rPr>
        <w:t>Towers</w:t>
      </w:r>
      <w:r>
        <w:rPr>
          <w:rFonts w:hint="default"/>
        </w:rPr>
        <w:t xml:space="preserve"> </w:t>
      </w:r>
      <w:r>
        <w:rPr>
          <w:rFonts w:hint="default"/>
        </w:rPr>
        <w:t>Fans</w:t>
      </w:r>
      <w:r>
        <w:rPr>
          <w:rFonts w:hint="default"/>
        </w:rPr>
        <w:t xml:space="preserve"> </w:t>
      </w:r>
      <w:r>
        <w:rPr>
          <w:rFonts w:hint="default"/>
        </w:rPr>
        <w:t>and</w:t>
      </w:r>
      <w:r>
        <w:rPr>
          <w:rFonts w:hint="default"/>
        </w:rPr>
        <w:t xml:space="preserve"> </w:t>
      </w:r>
      <w:r>
        <w:rPr>
          <w:rFonts w:hint="default"/>
        </w:rPr>
        <w:t>Fin</w:t>
      </w:r>
      <w:r>
        <w:rPr>
          <w:rFonts w:hint="default"/>
        </w:rPr>
        <w:t xml:space="preserve"> </w:t>
      </w:r>
      <w:r>
        <w:rPr>
          <w:rFonts w:hint="default"/>
        </w:rPr>
        <w:t>fan</w:t>
      </w:r>
      <w:r>
        <w:rPr>
          <w:rFonts w:hint="default"/>
        </w:rPr>
        <w:t xml:space="preserve"> </w:t>
      </w:r>
      <w:r>
        <w:rPr>
          <w:rFonts w:hint="default"/>
        </w:rPr>
        <w:t>coolers</w:t>
      </w:r>
      <w:r>
        <w:rPr>
          <w:rFonts w:hint="default"/>
        </w:rPr>
        <w:t xml:space="preserve"> </w:t>
      </w:r>
    </w:p>
    <w:p>
      <w:pPr>
        <w:pStyle w:val="style0"/>
        <w:rPr/>
      </w:pPr>
      <w:r>
        <w:rPr>
          <w:rFonts w:hint="default"/>
        </w:rPr>
        <w:t xml:space="preserve">                                                                                                                                                          </w:t>
      </w:r>
    </w:p>
    <w:p>
      <w:pPr>
        <w:pStyle w:val="style0"/>
        <w:rPr/>
      </w:pPr>
      <w:r>
        <w:rPr>
          <w:rFonts w:hint="default"/>
        </w:rPr>
        <w:t xml:space="preserve"> </w:t>
      </w:r>
      <w:r>
        <w:rPr>
          <w:rFonts w:hint="default"/>
          <w:b/>
        </w:rPr>
        <w:t>Static</w:t>
      </w:r>
      <w:r>
        <w:rPr>
          <w:rFonts w:hint="default"/>
          <w:b/>
        </w:rPr>
        <w:t xml:space="preserve"> </w:t>
      </w:r>
      <w:r>
        <w:rPr>
          <w:rFonts w:hint="default"/>
          <w:b/>
        </w:rPr>
        <w:t>Equipments</w:t>
      </w:r>
      <w:r>
        <w:rPr>
          <w:rFonts w:hint="default"/>
        </w:rPr>
        <w:t xml:space="preserve"> </w:t>
      </w:r>
      <w:r>
        <w:rPr>
          <w:rFonts w:hint="default"/>
        </w:rPr>
        <w:t xml:space="preserve">  </w:t>
      </w:r>
    </w:p>
    <w:p>
      <w:pPr>
        <w:pStyle w:val="style0"/>
        <w:jc w:val="both"/>
        <w:rPr/>
      </w:pPr>
    </w:p>
    <w:p>
      <w:pPr>
        <w:pStyle w:val="style0"/>
        <w:jc w:val="both"/>
        <w:rPr/>
      </w:pPr>
      <w:r>
        <w:rPr>
          <w:rFonts w:hint="default"/>
        </w:rPr>
        <w:t xml:space="preserve">               </w:t>
      </w:r>
      <w:r>
        <w:rPr>
          <w:rFonts w:hint="default"/>
        </w:rPr>
        <w:t xml:space="preserve"> </w:t>
      </w:r>
      <w:r>
        <w:rPr>
          <w:rFonts w:hint="default"/>
        </w:rPr>
        <w:t>Heat</w:t>
      </w:r>
      <w:r>
        <w:rPr>
          <w:rFonts w:hint="default"/>
        </w:rPr>
        <w:t xml:space="preserve"> </w:t>
      </w:r>
      <w:r>
        <w:rPr>
          <w:rFonts w:hint="default"/>
        </w:rPr>
        <w:t>Exchangers,</w:t>
      </w:r>
      <w:r>
        <w:rPr>
          <w:rFonts w:hint="default"/>
        </w:rPr>
        <w:t xml:space="preserve"> </w:t>
      </w:r>
      <w:r>
        <w:rPr>
          <w:rFonts w:hint="default"/>
        </w:rPr>
        <w:t>Oil</w:t>
      </w:r>
      <w:r>
        <w:rPr>
          <w:rFonts w:hint="default"/>
        </w:rPr>
        <w:t xml:space="preserve"> </w:t>
      </w:r>
      <w:r>
        <w:rPr>
          <w:rFonts w:hint="default"/>
        </w:rPr>
        <w:t>Coolers,</w:t>
      </w:r>
      <w:r>
        <w:rPr>
          <w:rFonts w:hint="default"/>
        </w:rPr>
        <w:t xml:space="preserve"> </w:t>
      </w:r>
      <w:r>
        <w:rPr>
          <w:rFonts w:hint="default"/>
        </w:rPr>
        <w:t>Boilers,</w:t>
      </w:r>
      <w:r>
        <w:rPr>
          <w:rFonts w:hint="default"/>
        </w:rPr>
        <w:t xml:space="preserve"> </w:t>
      </w:r>
      <w:r>
        <w:rPr>
          <w:rFonts w:hint="default"/>
        </w:rPr>
        <w:t>Heat</w:t>
      </w:r>
      <w:r>
        <w:rPr>
          <w:rFonts w:hint="default"/>
        </w:rPr>
        <w:t xml:space="preserve"> </w:t>
      </w:r>
      <w:r>
        <w:rPr>
          <w:rFonts w:hint="default"/>
        </w:rPr>
        <w:t>Transfer</w:t>
      </w:r>
      <w:r>
        <w:rPr>
          <w:rFonts w:hint="default"/>
        </w:rPr>
        <w:t xml:space="preserve"> </w:t>
      </w:r>
      <w:r>
        <w:rPr>
          <w:rFonts w:hint="default"/>
        </w:rPr>
        <w:t>Unit,</w:t>
      </w:r>
      <w:r>
        <w:rPr>
          <w:rFonts w:hint="default"/>
        </w:rPr>
        <w:t xml:space="preserve"> </w:t>
      </w:r>
      <w:r>
        <w:rPr>
          <w:rFonts w:hint="default"/>
        </w:rPr>
        <w:t>Cooling</w:t>
      </w:r>
      <w:r>
        <w:rPr>
          <w:rFonts w:hint="default"/>
        </w:rPr>
        <w:t xml:space="preserve"> </w:t>
      </w:r>
      <w:r>
        <w:rPr>
          <w:rFonts w:hint="default"/>
        </w:rPr>
        <w:t>towers,</w:t>
      </w:r>
      <w:r>
        <w:rPr>
          <w:rFonts w:hint="default"/>
        </w:rPr>
        <w:t xml:space="preserve"> </w:t>
      </w:r>
      <w:r>
        <w:rPr>
          <w:rFonts w:hint="default"/>
        </w:rPr>
        <w:t>heaters,</w:t>
      </w:r>
      <w:r>
        <w:rPr>
          <w:rFonts w:hint="default"/>
        </w:rPr>
        <w:t xml:space="preserve"> </w:t>
      </w:r>
      <w:r>
        <w:rPr>
          <w:rFonts w:hint="default"/>
        </w:rPr>
        <w:t>columns,</w:t>
      </w:r>
      <w:r>
        <w:rPr>
          <w:rFonts w:hint="default"/>
        </w:rPr>
        <w:t xml:space="preserve"> </w:t>
      </w:r>
      <w:r>
        <w:rPr>
          <w:rFonts w:hint="default"/>
        </w:rPr>
        <w:t>storage</w:t>
      </w:r>
      <w:r>
        <w:rPr>
          <w:rFonts w:hint="default"/>
        </w:rPr>
        <w:t xml:space="preserve"> </w:t>
      </w:r>
      <w:r>
        <w:rPr>
          <w:rFonts w:hint="default"/>
        </w:rPr>
        <w:t>Tanks,</w:t>
      </w:r>
      <w:r>
        <w:rPr>
          <w:rFonts w:hint="default"/>
        </w:rPr>
        <w:t xml:space="preserve"> </w:t>
      </w:r>
      <w:r>
        <w:rPr>
          <w:rFonts w:hint="default"/>
        </w:rPr>
        <w:t>Reactors,</w:t>
      </w:r>
      <w:r>
        <w:rPr>
          <w:rFonts w:hint="default"/>
        </w:rPr>
        <w:t xml:space="preserve"> </w:t>
      </w:r>
      <w:r>
        <w:rPr>
          <w:rFonts w:hint="default"/>
        </w:rPr>
        <w:t>Separators,</w:t>
      </w:r>
      <w:r>
        <w:rPr>
          <w:rFonts w:hint="default"/>
        </w:rPr>
        <w:t xml:space="preserve"> </w:t>
      </w:r>
      <w:r>
        <w:rPr>
          <w:rFonts w:hint="default"/>
        </w:rPr>
        <w:t>Slug</w:t>
      </w:r>
      <w:r>
        <w:rPr>
          <w:rFonts w:hint="default"/>
        </w:rPr>
        <w:t xml:space="preserve"> </w:t>
      </w:r>
      <w:r>
        <w:rPr>
          <w:rFonts w:hint="default"/>
        </w:rPr>
        <w:t>Catchers,</w:t>
      </w:r>
      <w:r>
        <w:rPr>
          <w:rFonts w:hint="default"/>
        </w:rPr>
        <w:t>Filters,Strainers</w:t>
      </w:r>
      <w:r>
        <w:rPr>
          <w:rFonts w:hint="default"/>
        </w:rPr>
        <w:t xml:space="preserve"> </w:t>
      </w:r>
      <w:r>
        <w:rPr>
          <w:rFonts w:hint="default"/>
        </w:rPr>
        <w:t>and</w:t>
      </w:r>
      <w:r>
        <w:rPr>
          <w:rFonts w:hint="default"/>
        </w:rPr>
        <w:t xml:space="preserve"> </w:t>
      </w:r>
      <w:r>
        <w:rPr>
          <w:rFonts w:hint="default"/>
        </w:rPr>
        <w:t xml:space="preserve"> </w:t>
      </w:r>
      <w:r>
        <w:rPr>
          <w:rFonts w:hint="default"/>
        </w:rPr>
        <w:t>Pressure</w:t>
      </w:r>
      <w:r>
        <w:rPr>
          <w:rFonts w:hint="default"/>
        </w:rPr>
        <w:t xml:space="preserve"> </w:t>
      </w:r>
      <w:r>
        <w:rPr>
          <w:rFonts w:hint="default"/>
        </w:rPr>
        <w:t>safety</w:t>
      </w:r>
      <w:r>
        <w:rPr>
          <w:rFonts w:hint="default"/>
        </w:rPr>
        <w:t xml:space="preserve"> </w:t>
      </w:r>
      <w:r>
        <w:rPr>
          <w:rFonts w:hint="default"/>
        </w:rPr>
        <w:t>valve.</w:t>
      </w:r>
      <w:r>
        <w:rPr>
          <w:rFonts w:hint="default"/>
        </w:rPr>
        <w:t xml:space="preserve"> </w:t>
      </w:r>
    </w:p>
    <w:p>
      <w:pPr>
        <w:pStyle w:val="style0"/>
        <w:rPr/>
      </w:pPr>
    </w:p>
    <w:p>
      <w:pPr>
        <w:pStyle w:val="style0"/>
        <w:rPr/>
      </w:pPr>
      <w:r>
        <w:rPr>
          <w:rFonts w:hint="default"/>
          <w:b/>
        </w:rPr>
        <w:t>PUMP</w:t>
      </w:r>
    </w:p>
    <w:p>
      <w:pPr>
        <w:pStyle w:val="style0"/>
        <w:rPr/>
      </w:pPr>
    </w:p>
    <w:p>
      <w:pPr>
        <w:pStyle w:val="style0"/>
        <w:spacing w:lineRule="atLeast" w:line="288"/>
        <w:rPr/>
      </w:pPr>
      <w:r>
        <w:rPr>
          <w:rFonts w:hint="default"/>
          <w:b/>
        </w:rPr>
        <w:t xml:space="preserve">             </w:t>
      </w:r>
      <w:r>
        <w:rPr>
          <w:rFonts w:hint="default"/>
          <w:color w:val="000000"/>
        </w:rPr>
        <w:t>Experience</w:t>
      </w:r>
      <w:r>
        <w:rPr>
          <w:rFonts w:hint="default"/>
          <w:color w:val="000000"/>
        </w:rPr>
        <w:t xml:space="preserve"> </w:t>
      </w:r>
      <w:r>
        <w:rPr>
          <w:rFonts w:hint="default"/>
          <w:color w:val="000000"/>
        </w:rPr>
        <w:t>in</w:t>
      </w:r>
      <w:r>
        <w:rPr>
          <w:rFonts w:hint="default"/>
          <w:color w:val="000000"/>
        </w:rPr>
        <w:t xml:space="preserve"> </w:t>
      </w:r>
      <w:r>
        <w:rPr>
          <w:rFonts w:hint="default"/>
          <w:color w:val="000000"/>
        </w:rPr>
        <w:t>maintenance</w:t>
      </w:r>
      <w:r>
        <w:rPr>
          <w:rFonts w:hint="default"/>
          <w:color w:val="000000"/>
        </w:rPr>
        <w:t xml:space="preserve"> </w:t>
      </w:r>
      <w:r>
        <w:rPr>
          <w:rFonts w:hint="default"/>
          <w:color w:val="000000"/>
        </w:rPr>
        <w:t>of</w:t>
      </w:r>
      <w:r>
        <w:rPr>
          <w:rFonts w:hint="default"/>
          <w:color w:val="000000"/>
        </w:rPr>
        <w:t xml:space="preserve"> </w:t>
      </w:r>
      <w:r>
        <w:rPr>
          <w:rFonts w:hint="default"/>
          <w:color w:val="000000"/>
        </w:rPr>
        <w:t>Single</w:t>
      </w:r>
      <w:r>
        <w:rPr>
          <w:rFonts w:hint="default"/>
          <w:color w:val="000000"/>
        </w:rPr>
        <w:t xml:space="preserve"> </w:t>
      </w:r>
      <w:r>
        <w:rPr>
          <w:rFonts w:hint="default"/>
          <w:color w:val="000000"/>
        </w:rPr>
        <w:t>Stage</w:t>
      </w:r>
      <w:r>
        <w:rPr>
          <w:rFonts w:hint="default"/>
          <w:color w:val="000000"/>
        </w:rPr>
        <w:t xml:space="preserve"> </w:t>
      </w:r>
      <w:r>
        <w:rPr>
          <w:rFonts w:hint="default"/>
          <w:color w:val="000000"/>
        </w:rPr>
        <w:t>Pumps</w:t>
      </w:r>
      <w:r>
        <w:rPr>
          <w:rFonts w:hint="default"/>
          <w:color w:val="000000"/>
        </w:rPr>
        <w:t xml:space="preserve"> </w:t>
      </w:r>
      <w:r>
        <w:rPr>
          <w:rFonts w:hint="default"/>
          <w:color w:val="000000"/>
        </w:rPr>
        <w:t>like</w:t>
      </w:r>
      <w:r>
        <w:rPr>
          <w:rFonts w:hint="default"/>
          <w:color w:val="000000"/>
        </w:rPr>
        <w:t xml:space="preserve"> </w:t>
      </w:r>
      <w:r>
        <w:rPr>
          <w:rFonts w:hint="default"/>
          <w:color w:val="000000"/>
        </w:rPr>
        <w:t>back</w:t>
      </w:r>
      <w:r>
        <w:rPr>
          <w:rFonts w:hint="default"/>
          <w:color w:val="000000"/>
        </w:rPr>
        <w:t xml:space="preserve"> </w:t>
      </w:r>
      <w:r>
        <w:rPr>
          <w:rFonts w:hint="default"/>
          <w:color w:val="000000"/>
        </w:rPr>
        <w:t>pull</w:t>
      </w:r>
      <w:r>
        <w:rPr>
          <w:rFonts w:hint="default"/>
          <w:color w:val="000000"/>
        </w:rPr>
        <w:t xml:space="preserve"> </w:t>
      </w:r>
      <w:r>
        <w:rPr>
          <w:rFonts w:hint="default"/>
          <w:color w:val="000000"/>
        </w:rPr>
        <w:t>out,</w:t>
      </w:r>
      <w:r>
        <w:rPr>
          <w:rFonts w:hint="default"/>
          <w:color w:val="000000"/>
        </w:rPr>
        <w:t xml:space="preserve"> </w:t>
      </w:r>
      <w:r>
        <w:rPr>
          <w:rFonts w:hint="default"/>
          <w:color w:val="000000"/>
        </w:rPr>
        <w:t>loop</w:t>
      </w:r>
      <w:r>
        <w:rPr>
          <w:rFonts w:hint="default"/>
          <w:color w:val="000000"/>
        </w:rPr>
        <w:t xml:space="preserve"> </w:t>
      </w:r>
      <w:r>
        <w:rPr>
          <w:rFonts w:hint="default"/>
          <w:color w:val="000000"/>
        </w:rPr>
        <w:t>reactor</w:t>
      </w:r>
      <w:r>
        <w:rPr>
          <w:rFonts w:hint="default"/>
          <w:color w:val="000000"/>
        </w:rPr>
        <w:t xml:space="preserve"> </w:t>
      </w:r>
      <w:r>
        <w:rPr>
          <w:rFonts w:hint="default"/>
          <w:color w:val="000000"/>
        </w:rPr>
        <w:t>pumps</w:t>
      </w:r>
      <w:r>
        <w:rPr>
          <w:rFonts w:hint="default"/>
          <w:color w:val="000000"/>
        </w:rPr>
        <w:t xml:space="preserve"> </w:t>
      </w:r>
      <w:r>
        <w:rPr>
          <w:rFonts w:hint="default"/>
          <w:color w:val="000000"/>
        </w:rPr>
        <w:t>and</w:t>
      </w:r>
      <w:r>
        <w:rPr>
          <w:rFonts w:hint="default"/>
          <w:color w:val="000000"/>
        </w:rPr>
        <w:t xml:space="preserve"> </w:t>
      </w:r>
      <w:r>
        <w:rPr>
          <w:rFonts w:hint="default"/>
          <w:color w:val="000000"/>
        </w:rPr>
        <w:t>high</w:t>
      </w:r>
      <w:r>
        <w:rPr>
          <w:rFonts w:hint="default"/>
          <w:color w:val="000000"/>
        </w:rPr>
        <w:t xml:space="preserve"> </w:t>
      </w:r>
      <w:r>
        <w:rPr>
          <w:rFonts w:hint="default"/>
          <w:color w:val="000000"/>
        </w:rPr>
        <w:t>speed</w:t>
      </w:r>
      <w:r>
        <w:rPr>
          <w:rFonts w:hint="default"/>
          <w:color w:val="000000"/>
        </w:rPr>
        <w:t xml:space="preserve"> </w:t>
      </w:r>
      <w:r>
        <w:rPr>
          <w:rFonts w:hint="default"/>
          <w:color w:val="000000"/>
        </w:rPr>
        <w:t>(sundyne)</w:t>
      </w:r>
      <w:r>
        <w:rPr>
          <w:rFonts w:hint="default"/>
          <w:color w:val="000000"/>
        </w:rPr>
        <w:t xml:space="preserve"> </w:t>
      </w:r>
      <w:r>
        <w:rPr>
          <w:rFonts w:hint="default"/>
          <w:color w:val="000000"/>
        </w:rPr>
        <w:t>pumps.</w:t>
      </w:r>
    </w:p>
    <w:p>
      <w:pPr>
        <w:pStyle w:val="style0"/>
        <w:spacing w:lineRule="atLeast" w:line="288"/>
        <w:rPr/>
      </w:pPr>
    </w:p>
    <w:p>
      <w:pPr>
        <w:pStyle w:val="style179"/>
        <w:numPr>
          <w:ilvl w:val="0"/>
          <w:numId w:val="8"/>
        </w:numPr>
        <w:spacing w:after="0" w:lineRule="atLeast" w:line="288"/>
        <w:rPr/>
      </w:pPr>
      <w:r>
        <w:rPr>
          <w:rFonts w:ascii="Times New Roman" w:hAnsi="Times New Roman" w:hint="default"/>
          <w:color w:val="000000"/>
          <w:sz w:val="24"/>
          <w:szCs w:val="24"/>
        </w:rPr>
        <w:t>Removal</w:t>
      </w:r>
      <w:r>
        <w:rPr>
          <w:rFonts w:ascii="Times New Roman" w:hAnsi="Times New Roman" w:hint="default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default"/>
          <w:color w:val="000000"/>
          <w:sz w:val="24"/>
          <w:szCs w:val="24"/>
        </w:rPr>
        <w:t>and</w:t>
      </w:r>
      <w:r>
        <w:rPr>
          <w:rFonts w:ascii="Times New Roman" w:hAnsi="Times New Roman" w:hint="default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default"/>
          <w:color w:val="000000"/>
          <w:sz w:val="24"/>
          <w:szCs w:val="24"/>
        </w:rPr>
        <w:t>reinstall</w:t>
      </w:r>
      <w:r>
        <w:rPr>
          <w:rFonts w:ascii="Times New Roman" w:hAnsi="Times New Roman" w:hint="default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default"/>
          <w:color w:val="000000"/>
          <w:sz w:val="24"/>
          <w:szCs w:val="24"/>
        </w:rPr>
        <w:t>bearings</w:t>
      </w:r>
    </w:p>
    <w:p>
      <w:pPr>
        <w:pStyle w:val="style179"/>
        <w:numPr>
          <w:ilvl w:val="0"/>
          <w:numId w:val="9"/>
        </w:numPr>
        <w:spacing w:after="0" w:lineRule="atLeast" w:line="288"/>
        <w:rPr/>
      </w:pPr>
      <w:r>
        <w:rPr>
          <w:rFonts w:ascii="Times New Roman" w:hAnsi="Times New Roman" w:hint="default"/>
          <w:color w:val="000000"/>
          <w:sz w:val="24"/>
          <w:szCs w:val="24"/>
        </w:rPr>
        <w:t>Replace</w:t>
      </w:r>
      <w:r>
        <w:rPr>
          <w:rFonts w:ascii="Times New Roman" w:hAnsi="Times New Roman" w:hint="default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default"/>
          <w:color w:val="000000"/>
          <w:sz w:val="24"/>
          <w:szCs w:val="24"/>
        </w:rPr>
        <w:t>the</w:t>
      </w:r>
      <w:r>
        <w:rPr>
          <w:rFonts w:ascii="Times New Roman" w:hAnsi="Times New Roman" w:hint="default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default"/>
          <w:color w:val="000000"/>
          <w:sz w:val="24"/>
          <w:szCs w:val="24"/>
        </w:rPr>
        <w:t>mechanical</w:t>
      </w:r>
      <w:r>
        <w:rPr>
          <w:rFonts w:ascii="Times New Roman" w:hAnsi="Times New Roman" w:hint="default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default"/>
          <w:color w:val="000000"/>
          <w:sz w:val="24"/>
          <w:szCs w:val="24"/>
        </w:rPr>
        <w:t>seal</w:t>
      </w:r>
      <w:r>
        <w:rPr>
          <w:rFonts w:ascii="Times New Roman" w:hAnsi="Times New Roman" w:hint="default"/>
          <w:color w:val="000000"/>
          <w:sz w:val="24"/>
          <w:szCs w:val="24"/>
        </w:rPr>
        <w:t xml:space="preserve"> </w:t>
      </w:r>
    </w:p>
    <w:p>
      <w:pPr>
        <w:pStyle w:val="style179"/>
        <w:numPr>
          <w:ilvl w:val="0"/>
          <w:numId w:val="10"/>
        </w:numPr>
        <w:spacing w:after="0" w:lineRule="atLeast" w:line="288"/>
        <w:rPr/>
      </w:pPr>
      <w:r>
        <w:rPr>
          <w:rFonts w:ascii="Times New Roman" w:hAnsi="Times New Roman" w:hint="default"/>
          <w:color w:val="000000"/>
          <w:sz w:val="24"/>
          <w:szCs w:val="24"/>
        </w:rPr>
        <w:t>Refurbishment</w:t>
      </w:r>
      <w:r>
        <w:rPr>
          <w:rFonts w:ascii="Times New Roman" w:hAnsi="Times New Roman" w:hint="default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default"/>
          <w:color w:val="000000"/>
          <w:sz w:val="24"/>
          <w:szCs w:val="24"/>
        </w:rPr>
        <w:t>of</w:t>
      </w:r>
      <w:r>
        <w:rPr>
          <w:rFonts w:ascii="Times New Roman" w:hAnsi="Times New Roman" w:hint="default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default"/>
          <w:color w:val="000000"/>
          <w:sz w:val="24"/>
          <w:szCs w:val="24"/>
        </w:rPr>
        <w:t>mechanical</w:t>
      </w:r>
      <w:r>
        <w:rPr>
          <w:rFonts w:ascii="Times New Roman" w:hAnsi="Times New Roman" w:hint="default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default"/>
          <w:color w:val="000000"/>
          <w:sz w:val="24"/>
          <w:szCs w:val="24"/>
        </w:rPr>
        <w:t>seal</w:t>
      </w:r>
      <w:r>
        <w:rPr>
          <w:rFonts w:ascii="Times New Roman" w:hAnsi="Times New Roman" w:hint="default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default"/>
          <w:color w:val="000000"/>
          <w:sz w:val="24"/>
          <w:szCs w:val="24"/>
        </w:rPr>
        <w:t>(Single&amp;Double</w:t>
      </w:r>
      <w:r>
        <w:rPr>
          <w:rFonts w:ascii="Times New Roman" w:hAnsi="Times New Roman" w:hint="default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default"/>
          <w:color w:val="000000"/>
          <w:sz w:val="24"/>
          <w:szCs w:val="24"/>
        </w:rPr>
        <w:t>seal)</w:t>
      </w:r>
    </w:p>
    <w:p>
      <w:pPr>
        <w:pStyle w:val="style179"/>
        <w:numPr>
          <w:ilvl w:val="0"/>
          <w:numId w:val="11"/>
        </w:numPr>
        <w:spacing w:after="0" w:lineRule="atLeast" w:line="288"/>
        <w:rPr/>
      </w:pPr>
      <w:r>
        <w:rPr>
          <w:rFonts w:ascii="Times New Roman" w:hAnsi="Times New Roman" w:hint="default"/>
          <w:color w:val="000000"/>
          <w:sz w:val="24"/>
          <w:szCs w:val="24"/>
        </w:rPr>
        <w:t>Check</w:t>
      </w:r>
      <w:r>
        <w:rPr>
          <w:rFonts w:ascii="Times New Roman" w:hAnsi="Times New Roman" w:hint="default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default"/>
          <w:color w:val="000000"/>
          <w:sz w:val="24"/>
          <w:szCs w:val="24"/>
        </w:rPr>
        <w:t>the</w:t>
      </w:r>
      <w:r>
        <w:rPr>
          <w:rFonts w:ascii="Times New Roman" w:hAnsi="Times New Roman" w:hint="default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default"/>
          <w:color w:val="000000"/>
          <w:sz w:val="24"/>
          <w:szCs w:val="24"/>
        </w:rPr>
        <w:t>impeller</w:t>
      </w:r>
      <w:r>
        <w:rPr>
          <w:rFonts w:ascii="Times New Roman" w:hAnsi="Times New Roman" w:hint="default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default"/>
          <w:color w:val="000000"/>
          <w:sz w:val="24"/>
          <w:szCs w:val="24"/>
        </w:rPr>
        <w:t>clearance.</w:t>
      </w:r>
    </w:p>
    <w:p>
      <w:pPr>
        <w:pStyle w:val="style179"/>
        <w:numPr>
          <w:ilvl w:val="0"/>
          <w:numId w:val="12"/>
        </w:numPr>
        <w:spacing w:after="0" w:lineRule="atLeast" w:line="288"/>
        <w:rPr/>
      </w:pPr>
      <w:r>
        <w:rPr>
          <w:rFonts w:ascii="Times New Roman" w:hAnsi="Times New Roman" w:hint="default"/>
          <w:color w:val="000000"/>
          <w:sz w:val="24"/>
          <w:szCs w:val="24"/>
        </w:rPr>
        <w:t>Shaft</w:t>
      </w:r>
      <w:r>
        <w:rPr>
          <w:rFonts w:ascii="Times New Roman" w:hAnsi="Times New Roman" w:hint="default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default"/>
          <w:color w:val="000000"/>
          <w:sz w:val="24"/>
          <w:szCs w:val="24"/>
        </w:rPr>
        <w:t>alignment</w:t>
      </w:r>
      <w:r>
        <w:rPr>
          <w:rFonts w:ascii="Times New Roman" w:hAnsi="Times New Roman" w:hint="default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default"/>
          <w:color w:val="000000"/>
          <w:sz w:val="24"/>
          <w:szCs w:val="24"/>
        </w:rPr>
        <w:t>(laser</w:t>
      </w:r>
      <w:r>
        <w:rPr>
          <w:rFonts w:ascii="Times New Roman" w:hAnsi="Times New Roman" w:hint="default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default"/>
          <w:color w:val="000000"/>
          <w:sz w:val="24"/>
          <w:szCs w:val="24"/>
        </w:rPr>
        <w:t>type)</w:t>
      </w:r>
    </w:p>
    <w:p>
      <w:pPr>
        <w:pStyle w:val="style0"/>
        <w:rPr/>
      </w:pPr>
    </w:p>
    <w:p>
      <w:pPr>
        <w:pStyle w:val="style0"/>
        <w:tabs>
          <w:tab w:val="left" w:leader="none" w:pos="7440"/>
        </w:tabs>
        <w:rPr/>
      </w:pPr>
      <w:r>
        <w:rPr>
          <w:rFonts w:hint="default"/>
          <w:b/>
        </w:rPr>
        <w:t>ALLIGNMENT</w:t>
      </w:r>
    </w:p>
    <w:p>
      <w:pPr>
        <w:pStyle w:val="style0"/>
        <w:tabs>
          <w:tab w:val="left" w:leader="none" w:pos="7440"/>
        </w:tabs>
        <w:rPr/>
      </w:pPr>
      <w:r>
        <w:rPr>
          <w:rFonts w:hint="default"/>
          <w:b/>
        </w:rPr>
        <w:t xml:space="preserve">                         </w:t>
      </w:r>
      <w:r>
        <w:rPr>
          <w:rFonts w:hint="default"/>
        </w:rPr>
        <w:t>Having</w:t>
      </w:r>
      <w:r>
        <w:rPr>
          <w:rFonts w:hint="default"/>
        </w:rPr>
        <w:t xml:space="preserve"> </w:t>
      </w:r>
      <w:r>
        <w:rPr>
          <w:rFonts w:hint="default"/>
        </w:rPr>
        <w:t>knowledge</w:t>
      </w:r>
      <w:r>
        <w:rPr>
          <w:rFonts w:hint="default"/>
        </w:rPr>
        <w:t xml:space="preserve"> </w:t>
      </w:r>
      <w:r>
        <w:rPr>
          <w:rFonts w:hint="default"/>
        </w:rPr>
        <w:t>Reverse</w:t>
      </w:r>
      <w:r>
        <w:rPr>
          <w:rFonts w:hint="default"/>
        </w:rPr>
        <w:t xml:space="preserve"> </w:t>
      </w:r>
      <w:r>
        <w:rPr>
          <w:rFonts w:hint="default"/>
        </w:rPr>
        <w:t>Indicator</w:t>
      </w:r>
      <w:r>
        <w:rPr>
          <w:rFonts w:hint="default"/>
        </w:rPr>
        <w:t xml:space="preserve"> </w:t>
      </w:r>
      <w:r>
        <w:rPr>
          <w:rFonts w:hint="default"/>
        </w:rPr>
        <w:t>method,</w:t>
      </w:r>
      <w:r>
        <w:rPr>
          <w:rFonts w:hint="default"/>
        </w:rPr>
        <w:t xml:space="preserve">  </w:t>
      </w:r>
      <w:r>
        <w:rPr>
          <w:rFonts w:hint="default"/>
        </w:rPr>
        <w:t>Laser</w:t>
      </w:r>
      <w:r>
        <w:rPr>
          <w:rFonts w:hint="default"/>
        </w:rPr>
        <w:t xml:space="preserve">  </w:t>
      </w:r>
      <w:r>
        <w:rPr>
          <w:rFonts w:hint="default"/>
        </w:rPr>
        <w:t>alignment</w:t>
      </w:r>
      <w:r>
        <w:rPr>
          <w:rFonts w:hint="default"/>
        </w:rPr>
        <w:t xml:space="preserve"> </w:t>
      </w:r>
      <w:r>
        <w:rPr>
          <w:rFonts w:hint="default"/>
        </w:rPr>
        <w:t>method</w:t>
      </w:r>
      <w:r>
        <w:rPr>
          <w:rFonts w:hint="default"/>
        </w:rPr>
        <w:t xml:space="preserve"> </w:t>
      </w:r>
      <w:r>
        <w:rPr>
          <w:rFonts w:hint="default"/>
        </w:rPr>
        <w:t>(both</w:t>
      </w:r>
      <w:r>
        <w:rPr>
          <w:rFonts w:hint="default"/>
        </w:rPr>
        <w:t xml:space="preserve"> </w:t>
      </w:r>
      <w:r>
        <w:rPr>
          <w:rFonts w:hint="default"/>
        </w:rPr>
        <w:t>graphical</w:t>
      </w:r>
      <w:r>
        <w:rPr>
          <w:rFonts w:hint="default"/>
        </w:rPr>
        <w:t xml:space="preserve"> </w:t>
      </w:r>
      <w:r>
        <w:rPr>
          <w:rFonts w:hint="default"/>
        </w:rPr>
        <w:t>&amp;</w:t>
      </w:r>
      <w:r>
        <w:rPr>
          <w:rFonts w:hint="default"/>
        </w:rPr>
        <w:t xml:space="preserve"> </w:t>
      </w:r>
      <w:r>
        <w:rPr>
          <w:rFonts w:hint="default"/>
        </w:rPr>
        <w:t>analytical)</w:t>
      </w:r>
      <w:r>
        <w:rPr>
          <w:rFonts w:hint="default"/>
        </w:rPr>
        <w:t xml:space="preserve"> </w:t>
      </w:r>
      <w:r>
        <w:rPr>
          <w:rFonts w:hint="default"/>
        </w:rPr>
        <w:t>and</w:t>
      </w:r>
      <w:r>
        <w:rPr>
          <w:rFonts w:hint="default"/>
        </w:rPr>
        <w:t xml:space="preserve"> </w:t>
      </w:r>
      <w:r>
        <w:rPr>
          <w:rFonts w:hint="default"/>
        </w:rPr>
        <w:t>alignment</w:t>
      </w:r>
      <w:r>
        <w:rPr>
          <w:rFonts w:hint="default"/>
        </w:rPr>
        <w:t xml:space="preserve"> </w:t>
      </w:r>
      <w:r>
        <w:rPr>
          <w:rFonts w:hint="default"/>
        </w:rPr>
        <w:t>.</w:t>
      </w:r>
    </w:p>
    <w:p>
      <w:pPr>
        <w:pStyle w:val="style0"/>
        <w:rPr/>
      </w:pPr>
    </w:p>
    <w:p>
      <w:pPr>
        <w:pStyle w:val="style0"/>
        <w:rPr/>
      </w:pPr>
      <w:r>
        <w:rPr>
          <w:rFonts w:hint="default"/>
          <w:b/>
        </w:rPr>
        <w:t>PUMP</w:t>
      </w:r>
      <w:r>
        <w:rPr>
          <w:rFonts w:hint="default"/>
          <w:b/>
        </w:rPr>
        <w:t xml:space="preserve"> </w:t>
      </w:r>
      <w:r>
        <w:rPr>
          <w:rFonts w:hint="default"/>
          <w:b/>
        </w:rPr>
        <w:t>OPERATION</w:t>
      </w:r>
    </w:p>
    <w:p>
      <w:pPr>
        <w:pStyle w:val="style0"/>
        <w:rPr/>
      </w:pPr>
    </w:p>
    <w:p>
      <w:pPr>
        <w:pStyle w:val="style0"/>
        <w:jc w:val="both"/>
        <w:rPr/>
      </w:pPr>
      <w:r>
        <w:rPr>
          <w:rFonts w:hint="default"/>
        </w:rPr>
        <w:t xml:space="preserve">                  </w:t>
      </w:r>
      <w:r>
        <w:rPr>
          <w:rFonts w:hint="default"/>
        </w:rPr>
        <w:t>Centrifugal</w:t>
      </w:r>
      <w:r>
        <w:rPr>
          <w:rFonts w:hint="default"/>
        </w:rPr>
        <w:t xml:space="preserve"> </w:t>
      </w:r>
      <w:r>
        <w:rPr>
          <w:rFonts w:hint="default"/>
        </w:rPr>
        <w:t>pump,</w:t>
      </w:r>
      <w:r>
        <w:rPr>
          <w:rFonts w:hint="default"/>
        </w:rPr>
        <w:t xml:space="preserve"> </w:t>
      </w:r>
      <w:r>
        <w:rPr>
          <w:rFonts w:hint="default"/>
        </w:rPr>
        <w:t>gear</w:t>
      </w:r>
      <w:r>
        <w:rPr>
          <w:rFonts w:hint="default"/>
        </w:rPr>
        <w:t xml:space="preserve"> </w:t>
      </w:r>
      <w:r>
        <w:rPr>
          <w:rFonts w:hint="default"/>
        </w:rPr>
        <w:t>type,</w:t>
      </w:r>
      <w:r>
        <w:rPr>
          <w:rFonts w:hint="default"/>
        </w:rPr>
        <w:t xml:space="preserve"> </w:t>
      </w:r>
      <w:r>
        <w:rPr>
          <w:rFonts w:hint="default"/>
        </w:rPr>
        <w:t>single</w:t>
      </w:r>
      <w:r>
        <w:rPr>
          <w:rFonts w:hint="default"/>
        </w:rPr>
        <w:t xml:space="preserve"> </w:t>
      </w:r>
      <w:r>
        <w:rPr>
          <w:rFonts w:hint="default"/>
        </w:rPr>
        <w:t>acting</w:t>
      </w:r>
      <w:r>
        <w:rPr>
          <w:rFonts w:hint="default"/>
        </w:rPr>
        <w:t xml:space="preserve"> </w:t>
      </w:r>
      <w:r>
        <w:rPr>
          <w:rFonts w:hint="default"/>
        </w:rPr>
        <w:t>and</w:t>
      </w:r>
      <w:r>
        <w:rPr>
          <w:rFonts w:hint="default"/>
        </w:rPr>
        <w:t xml:space="preserve"> </w:t>
      </w:r>
      <w:r>
        <w:rPr>
          <w:rFonts w:hint="default"/>
        </w:rPr>
        <w:t>double</w:t>
      </w:r>
      <w:r>
        <w:rPr>
          <w:rFonts w:hint="default"/>
        </w:rPr>
        <w:t xml:space="preserve"> </w:t>
      </w:r>
      <w:r>
        <w:rPr>
          <w:rFonts w:hint="default"/>
        </w:rPr>
        <w:t>acting</w:t>
      </w:r>
      <w:r>
        <w:rPr>
          <w:rFonts w:hint="default"/>
        </w:rPr>
        <w:t xml:space="preserve"> </w:t>
      </w:r>
      <w:r>
        <w:rPr>
          <w:rFonts w:hint="default"/>
        </w:rPr>
        <w:t>reciprocating</w:t>
      </w:r>
      <w:r>
        <w:rPr>
          <w:rFonts w:hint="default"/>
        </w:rPr>
        <w:t xml:space="preserve"> </w:t>
      </w:r>
      <w:r>
        <w:rPr>
          <w:rFonts w:hint="default"/>
        </w:rPr>
        <w:t>operation,</w:t>
      </w:r>
      <w:r>
        <w:rPr>
          <w:rFonts w:hint="default"/>
        </w:rPr>
        <w:t xml:space="preserve"> </w:t>
      </w:r>
      <w:r>
        <w:rPr>
          <w:rFonts w:hint="default"/>
        </w:rPr>
        <w:t>startup</w:t>
      </w:r>
      <w:r>
        <w:rPr>
          <w:rFonts w:hint="default"/>
        </w:rPr>
        <w:t xml:space="preserve"> </w:t>
      </w:r>
      <w:r>
        <w:rPr>
          <w:rFonts w:hint="default"/>
        </w:rPr>
        <w:t>and,</w:t>
      </w:r>
      <w:r>
        <w:rPr>
          <w:rFonts w:hint="default"/>
        </w:rPr>
        <w:t xml:space="preserve"> </w:t>
      </w:r>
      <w:r>
        <w:rPr>
          <w:rFonts w:hint="default"/>
        </w:rPr>
        <w:t>lube</w:t>
      </w:r>
      <w:r>
        <w:rPr>
          <w:rFonts w:hint="default"/>
        </w:rPr>
        <w:t xml:space="preserve"> </w:t>
      </w:r>
      <w:r>
        <w:rPr>
          <w:rFonts w:hint="default"/>
        </w:rPr>
        <w:t>oil</w:t>
      </w:r>
      <w:r>
        <w:rPr>
          <w:rFonts w:hint="default"/>
        </w:rPr>
        <w:t xml:space="preserve"> </w:t>
      </w:r>
      <w:r>
        <w:rPr>
          <w:rFonts w:hint="default"/>
        </w:rPr>
        <w:t>level</w:t>
      </w:r>
      <w:r>
        <w:rPr>
          <w:rFonts w:hint="default"/>
        </w:rPr>
        <w:t xml:space="preserve"> </w:t>
      </w:r>
      <w:r>
        <w:rPr>
          <w:rFonts w:hint="default"/>
        </w:rPr>
        <w:t>maintenance,</w:t>
      </w:r>
      <w:r>
        <w:rPr>
          <w:rFonts w:hint="default"/>
        </w:rPr>
        <w:t xml:space="preserve"> </w:t>
      </w:r>
      <w:r>
        <w:rPr>
          <w:rFonts w:hint="default"/>
        </w:rPr>
        <w:t>water</w:t>
      </w:r>
      <w:r>
        <w:rPr>
          <w:rFonts w:hint="default"/>
        </w:rPr>
        <w:t xml:space="preserve"> </w:t>
      </w:r>
      <w:r>
        <w:rPr>
          <w:rFonts w:hint="default"/>
        </w:rPr>
        <w:t>cooling</w:t>
      </w:r>
      <w:r>
        <w:rPr>
          <w:rFonts w:hint="default"/>
        </w:rPr>
        <w:t xml:space="preserve"> </w:t>
      </w:r>
      <w:r>
        <w:rPr>
          <w:rFonts w:hint="default"/>
        </w:rPr>
        <w:t>supply,</w:t>
      </w:r>
      <w:r>
        <w:rPr>
          <w:rFonts w:hint="default"/>
        </w:rPr>
        <w:t xml:space="preserve"> </w:t>
      </w:r>
      <w:r>
        <w:rPr>
          <w:rFonts w:hint="default"/>
        </w:rPr>
        <w:t>vibration</w:t>
      </w:r>
      <w:r>
        <w:rPr>
          <w:rFonts w:hint="default"/>
        </w:rPr>
        <w:t xml:space="preserve"> </w:t>
      </w:r>
      <w:r>
        <w:rPr>
          <w:rFonts w:hint="default"/>
        </w:rPr>
        <w:t>check,</w:t>
      </w:r>
      <w:r>
        <w:rPr>
          <w:rFonts w:hint="default"/>
        </w:rPr>
        <w:t xml:space="preserve"> </w:t>
      </w:r>
      <w:r>
        <w:rPr>
          <w:rFonts w:hint="default"/>
        </w:rPr>
        <w:t>mechanical</w:t>
      </w:r>
      <w:r>
        <w:rPr>
          <w:rFonts w:hint="default"/>
        </w:rPr>
        <w:t xml:space="preserve"> </w:t>
      </w:r>
      <w:r>
        <w:rPr>
          <w:rFonts w:hint="default"/>
        </w:rPr>
        <w:t>seal</w:t>
      </w:r>
      <w:r>
        <w:rPr>
          <w:rFonts w:hint="default"/>
        </w:rPr>
        <w:t xml:space="preserve"> </w:t>
      </w:r>
      <w:r>
        <w:rPr>
          <w:rFonts w:hint="default"/>
        </w:rPr>
        <w:t>check,</w:t>
      </w:r>
      <w:r>
        <w:rPr>
          <w:rFonts w:hint="default"/>
        </w:rPr>
        <w:t xml:space="preserve"> </w:t>
      </w:r>
      <w:r>
        <w:rPr>
          <w:rFonts w:hint="default"/>
        </w:rPr>
        <w:t>up</w:t>
      </w:r>
      <w:r>
        <w:rPr>
          <w:rFonts w:hint="default"/>
        </w:rPr>
        <w:t xml:space="preserve"> </w:t>
      </w:r>
      <w:r>
        <w:rPr>
          <w:rFonts w:hint="default"/>
        </w:rPr>
        <w:t>normal</w:t>
      </w:r>
      <w:r>
        <w:rPr>
          <w:rFonts w:hint="default"/>
        </w:rPr>
        <w:t xml:space="preserve"> </w:t>
      </w:r>
      <w:r>
        <w:rPr>
          <w:rFonts w:hint="default"/>
        </w:rPr>
        <w:t>sword</w:t>
      </w:r>
      <w:r>
        <w:rPr>
          <w:rFonts w:hint="default"/>
        </w:rPr>
        <w:t xml:space="preserve"> </w:t>
      </w:r>
      <w:r>
        <w:rPr>
          <w:rFonts w:hint="default"/>
        </w:rPr>
        <w:t>check,</w:t>
      </w:r>
      <w:r>
        <w:rPr>
          <w:rFonts w:hint="default"/>
        </w:rPr>
        <w:t xml:space="preserve"> </w:t>
      </w:r>
      <w:r>
        <w:rPr>
          <w:rFonts w:hint="default"/>
        </w:rPr>
        <w:t>oil</w:t>
      </w:r>
      <w:r>
        <w:rPr>
          <w:rFonts w:hint="default"/>
        </w:rPr>
        <w:t xml:space="preserve"> </w:t>
      </w:r>
      <w:r>
        <w:rPr>
          <w:rFonts w:hint="default"/>
        </w:rPr>
        <w:t>viscosity</w:t>
      </w:r>
      <w:r>
        <w:rPr>
          <w:rFonts w:hint="default"/>
        </w:rPr>
        <w:t xml:space="preserve"> </w:t>
      </w:r>
      <w:r>
        <w:rPr>
          <w:rFonts w:hint="default"/>
        </w:rPr>
        <w:t>check,</w:t>
      </w:r>
      <w:r>
        <w:rPr>
          <w:rFonts w:hint="default"/>
        </w:rPr>
        <w:t xml:space="preserve"> </w:t>
      </w:r>
      <w:r>
        <w:rPr>
          <w:rFonts w:hint="default"/>
        </w:rPr>
        <w:t>suction</w:t>
      </w:r>
      <w:r>
        <w:rPr>
          <w:rFonts w:hint="default"/>
        </w:rPr>
        <w:t xml:space="preserve"> </w:t>
      </w:r>
      <w:r>
        <w:rPr>
          <w:rFonts w:hint="default"/>
        </w:rPr>
        <w:t>and</w:t>
      </w:r>
      <w:r>
        <w:rPr>
          <w:rFonts w:hint="default"/>
        </w:rPr>
        <w:t xml:space="preserve"> </w:t>
      </w:r>
      <w:r>
        <w:rPr>
          <w:rFonts w:hint="default"/>
        </w:rPr>
        <w:t>discharge</w:t>
      </w:r>
      <w:r>
        <w:rPr>
          <w:rFonts w:hint="default"/>
        </w:rPr>
        <w:t xml:space="preserve"> </w:t>
      </w:r>
      <w:r>
        <w:rPr>
          <w:rFonts w:hint="default"/>
        </w:rPr>
        <w:t>pressure</w:t>
      </w:r>
      <w:r>
        <w:rPr>
          <w:rFonts w:hint="default"/>
        </w:rPr>
        <w:t xml:space="preserve"> </w:t>
      </w:r>
      <w:r>
        <w:rPr>
          <w:rFonts w:hint="default"/>
        </w:rPr>
        <w:t>checkup,</w:t>
      </w:r>
      <w:r>
        <w:rPr>
          <w:rFonts w:hint="default"/>
        </w:rPr>
        <w:t xml:space="preserve"> </w:t>
      </w:r>
      <w:r>
        <w:rPr>
          <w:rFonts w:hint="default"/>
        </w:rPr>
        <w:t>fitter</w:t>
      </w:r>
      <w:r>
        <w:rPr>
          <w:rFonts w:hint="default"/>
        </w:rPr>
        <w:t xml:space="preserve"> </w:t>
      </w:r>
      <w:r>
        <w:rPr>
          <w:rFonts w:hint="default"/>
        </w:rPr>
        <w:t>and</w:t>
      </w:r>
      <w:r>
        <w:rPr>
          <w:rFonts w:hint="default"/>
        </w:rPr>
        <w:t xml:space="preserve"> </w:t>
      </w:r>
      <w:r>
        <w:rPr>
          <w:rFonts w:hint="default"/>
        </w:rPr>
        <w:t>strainer</w:t>
      </w:r>
      <w:r>
        <w:rPr>
          <w:rFonts w:hint="default"/>
        </w:rPr>
        <w:t xml:space="preserve"> </w:t>
      </w:r>
      <w:r>
        <w:rPr>
          <w:rFonts w:hint="default"/>
        </w:rPr>
        <w:t>operation</w:t>
      </w:r>
      <w:r>
        <w:rPr>
          <w:rFonts w:hint="default"/>
        </w:rPr>
        <w:t xml:space="preserve"> </w:t>
      </w:r>
      <w:r>
        <w:rPr>
          <w:rFonts w:hint="default"/>
        </w:rPr>
        <w:t>,</w:t>
      </w:r>
      <w:r>
        <w:rPr>
          <w:rFonts w:hint="default"/>
        </w:rPr>
        <w:t xml:space="preserve"> </w:t>
      </w:r>
      <w:r>
        <w:rPr>
          <w:rFonts w:hint="default"/>
        </w:rPr>
        <w:t>trouble</w:t>
      </w:r>
      <w:r>
        <w:rPr>
          <w:rFonts w:hint="default"/>
        </w:rPr>
        <w:t xml:space="preserve"> </w:t>
      </w:r>
      <w:r>
        <w:rPr>
          <w:rFonts w:hint="default"/>
        </w:rPr>
        <w:t>shooting</w:t>
      </w:r>
      <w:r>
        <w:rPr>
          <w:rFonts w:hint="default"/>
        </w:rPr>
        <w:t xml:space="preserve"> </w:t>
      </w:r>
      <w:r>
        <w:rPr>
          <w:rFonts w:hint="default"/>
        </w:rPr>
        <w:t>etc.</w:t>
      </w:r>
      <w:r>
        <w:rPr>
          <w:rFonts w:hint="default"/>
        </w:rPr>
        <w:t xml:space="preserve"> </w:t>
      </w:r>
    </w:p>
    <w:p>
      <w:pPr>
        <w:pStyle w:val="style0"/>
        <w:jc w:val="both"/>
        <w:rPr/>
      </w:pPr>
      <w:r>
        <w:rPr>
          <w:rFonts w:hint="default"/>
        </w:rPr>
        <w:t xml:space="preserve">          </w:t>
      </w:r>
      <w:r>
        <w:rPr>
          <w:rFonts w:hint="default"/>
        </w:rPr>
        <w:t xml:space="preserve"> </w:t>
      </w:r>
    </w:p>
    <w:p>
      <w:pPr>
        <w:pStyle w:val="style0"/>
        <w:rPr/>
      </w:pPr>
      <w:r>
        <w:rPr>
          <w:rFonts w:hint="default"/>
        </w:rPr>
        <w:t xml:space="preserve"> </w:t>
      </w:r>
      <w:r>
        <w:rPr>
          <w:rFonts w:hint="default"/>
          <w:b/>
        </w:rPr>
        <w:t>NATURE</w:t>
      </w:r>
      <w:r>
        <w:rPr>
          <w:rFonts w:hint="default"/>
          <w:b/>
        </w:rPr>
        <w:t xml:space="preserve"> </w:t>
      </w:r>
      <w:r>
        <w:rPr>
          <w:rFonts w:hint="default"/>
          <w:b/>
        </w:rPr>
        <w:t>OF</w:t>
      </w:r>
      <w:r>
        <w:rPr>
          <w:rFonts w:hint="default"/>
          <w:b/>
        </w:rPr>
        <w:t xml:space="preserve"> </w:t>
      </w:r>
      <w:r>
        <w:rPr>
          <w:rFonts w:hint="default"/>
          <w:b/>
        </w:rPr>
        <w:t>WORK</w:t>
      </w:r>
      <w:r>
        <w:rPr>
          <w:rFonts w:hint="default"/>
          <w:b/>
        </w:rPr>
        <w:t xml:space="preserve"> </w:t>
      </w:r>
    </w:p>
    <w:p>
      <w:pPr>
        <w:pStyle w:val="style179"/>
        <w:numPr>
          <w:ilvl w:val="0"/>
          <w:numId w:val="7"/>
        </w:numPr>
        <w:spacing w:before="100" w:beforeAutospacing="true" w:after="100" w:afterAutospacing="true"/>
        <w:jc w:val="left"/>
        <w:rPr/>
      </w:pPr>
      <w:r>
        <w:rPr>
          <w:rFonts w:hint="default"/>
        </w:rPr>
        <w:t>Single</w:t>
      </w:r>
      <w:r>
        <w:rPr>
          <w:rFonts w:hint="default"/>
        </w:rPr>
        <w:t xml:space="preserve"> </w:t>
      </w:r>
      <w:r>
        <w:rPr>
          <w:rFonts w:hint="default"/>
        </w:rPr>
        <w:t>Stage,</w:t>
      </w:r>
      <w:r>
        <w:rPr>
          <w:rFonts w:hint="default"/>
        </w:rPr>
        <w:t xml:space="preserve"> </w:t>
      </w:r>
      <w:r>
        <w:rPr>
          <w:rFonts w:hint="default"/>
        </w:rPr>
        <w:t>Multi</w:t>
      </w:r>
      <w:r>
        <w:rPr>
          <w:rFonts w:hint="default"/>
        </w:rPr>
        <w:t xml:space="preserve"> </w:t>
      </w:r>
      <w:r>
        <w:rPr>
          <w:rFonts w:hint="default"/>
        </w:rPr>
        <w:t>Stage</w:t>
      </w:r>
      <w:r>
        <w:rPr>
          <w:rFonts w:hint="default"/>
        </w:rPr>
        <w:t xml:space="preserve"> </w:t>
      </w:r>
      <w:r>
        <w:rPr>
          <w:rFonts w:hint="default"/>
        </w:rPr>
        <w:t>and</w:t>
      </w:r>
      <w:r>
        <w:rPr>
          <w:rFonts w:hint="default"/>
        </w:rPr>
        <w:t xml:space="preserve"> </w:t>
      </w:r>
      <w:r>
        <w:rPr>
          <w:rFonts w:hint="default"/>
        </w:rPr>
        <w:t>double</w:t>
      </w:r>
      <w:r>
        <w:rPr>
          <w:rFonts w:hint="default"/>
        </w:rPr>
        <w:t xml:space="preserve"> </w:t>
      </w:r>
      <w:r>
        <w:rPr>
          <w:rFonts w:hint="default"/>
        </w:rPr>
        <w:t>suction</w:t>
      </w:r>
      <w:r>
        <w:rPr>
          <w:rFonts w:hint="default"/>
        </w:rPr>
        <w:t xml:space="preserve"> </w:t>
      </w:r>
      <w:r>
        <w:rPr>
          <w:rFonts w:hint="default"/>
        </w:rPr>
        <w:t>Pumps.</w:t>
      </w:r>
      <w:r>
        <w:rPr>
          <w:rFonts w:hint="default"/>
        </w:rPr>
        <w:t xml:space="preserve"> </w:t>
      </w:r>
      <w:r>
        <w:rPr>
          <w:rFonts w:hint="default"/>
          <w:lang w:val="en-US"/>
        </w:rPr>
        <w:t xml:space="preserve">      </w:t>
      </w:r>
    </w:p>
    <w:p>
      <w:pPr>
        <w:pStyle w:val="style179"/>
        <w:numPr>
          <w:ilvl w:val="0"/>
          <w:numId w:val="7"/>
        </w:numPr>
        <w:spacing w:before="100" w:beforeAutospacing="true" w:after="100" w:afterAutospacing="true"/>
        <w:jc w:val="left"/>
        <w:rPr/>
      </w:pPr>
      <w:r>
        <w:rPr>
          <w:rFonts w:hint="default"/>
          <w:lang w:val="en-US"/>
        </w:rPr>
        <w:t>Mechanical seal setting (Single, Double, Internal, External, face to face and Tandem seals)</w:t>
      </w:r>
    </w:p>
    <w:p>
      <w:pPr>
        <w:pStyle w:val="style179"/>
        <w:numPr>
          <w:ilvl w:val="0"/>
          <w:numId w:val="7"/>
        </w:numPr>
        <w:spacing w:before="100" w:beforeAutospacing="true" w:after="100" w:afterAutospacing="true"/>
        <w:jc w:val="left"/>
        <w:rPr/>
      </w:pPr>
      <w:r>
        <w:rPr>
          <w:rFonts w:hint="default"/>
        </w:rPr>
        <w:t>laser</w:t>
      </w:r>
      <w:r>
        <w:rPr>
          <w:rFonts w:hint="default"/>
        </w:rPr>
        <w:t xml:space="preserve"> </w:t>
      </w:r>
      <w:r>
        <w:rPr>
          <w:rFonts w:hint="default"/>
        </w:rPr>
        <w:t>and</w:t>
      </w:r>
      <w:r>
        <w:rPr>
          <w:rFonts w:hint="default"/>
        </w:rPr>
        <w:t xml:space="preserve"> </w:t>
      </w:r>
      <w:r>
        <w:rPr>
          <w:rFonts w:hint="default"/>
        </w:rPr>
        <w:t>Reve</w:t>
      </w:r>
      <w:r>
        <w:rPr>
          <w:rFonts w:hint="default"/>
        </w:rPr>
        <w:t>rse</w:t>
      </w:r>
      <w:r>
        <w:rPr>
          <w:rFonts w:hint="default"/>
        </w:rPr>
        <w:t xml:space="preserve"> </w:t>
      </w:r>
      <w:r>
        <w:rPr>
          <w:rFonts w:hint="default"/>
        </w:rPr>
        <w:t>alignments</w:t>
      </w:r>
    </w:p>
    <w:p>
      <w:pPr>
        <w:pStyle w:val="style0"/>
        <w:ind w:right="360"/>
        <w:rPr/>
      </w:pPr>
      <w:r>
        <w:rPr>
          <w:rFonts w:hint="default"/>
          <w:b/>
        </w:rPr>
        <w:t>CENTRIFUGAL</w:t>
      </w:r>
      <w:r>
        <w:rPr>
          <w:rFonts w:hint="default"/>
          <w:b/>
        </w:rPr>
        <w:t xml:space="preserve">  </w:t>
      </w:r>
      <w:r>
        <w:rPr>
          <w:rFonts w:hint="default"/>
          <w:b/>
        </w:rPr>
        <w:t>COMPRESSORS</w:t>
      </w:r>
    </w:p>
    <w:p>
      <w:pPr>
        <w:pStyle w:val="style0"/>
        <w:ind w:right="360"/>
        <w:jc w:val="both"/>
        <w:rPr/>
      </w:pPr>
    </w:p>
    <w:p>
      <w:pPr>
        <w:pStyle w:val="style74"/>
        <w:jc w:val="both"/>
        <w:rPr/>
      </w:pPr>
      <w:r>
        <w:rPr>
          <w:rFonts w:hint="default"/>
          <w:b w:val="false"/>
          <w:lang w:val="en-IN"/>
        </w:rPr>
        <w:t xml:space="preserve">            </w:t>
      </w:r>
      <w:r>
        <w:rPr>
          <w:rFonts w:hint="default"/>
          <w:b w:val="false"/>
        </w:rPr>
        <w:t>The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work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covers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with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Overhauling,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rotor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renewal,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Radial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and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Thrust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bearing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repair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&amp;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renewal,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labyrinth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set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replacement,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rotor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axial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&amp;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radial</w:t>
      </w:r>
      <w:r>
        <w:rPr>
          <w:rFonts w:hint="default"/>
          <w:b w:val="false"/>
        </w:rPr>
        <w:t xml:space="preserve">  </w:t>
      </w:r>
      <w:r>
        <w:rPr>
          <w:rFonts w:hint="default"/>
          <w:b w:val="false"/>
        </w:rPr>
        <w:t>centering,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Seal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renewal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and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routine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checkup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of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centrifugal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compressors.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Trouble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shooting.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worked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in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both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Horizontal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split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and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Vertical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split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type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compressors.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Removal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of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floating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seal,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checking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and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assembling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can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be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done.</w:t>
      </w:r>
      <w:r>
        <w:rPr>
          <w:rFonts w:hint="default"/>
          <w:b w:val="false"/>
        </w:rPr>
        <w:t xml:space="preserve">  </w:t>
      </w:r>
    </w:p>
    <w:p>
      <w:pPr>
        <w:pStyle w:val="style74"/>
        <w:rPr/>
      </w:pPr>
    </w:p>
    <w:p>
      <w:pPr>
        <w:pStyle w:val="style0"/>
        <w:spacing w:lineRule="atLeast" w:line="288"/>
        <w:rPr/>
      </w:pPr>
      <w:r>
        <w:rPr>
          <w:rFonts w:hint="default"/>
          <w:b/>
          <w:color w:val="000000"/>
        </w:rPr>
        <w:t>RECIPROCATING</w:t>
      </w:r>
      <w:r>
        <w:rPr>
          <w:rFonts w:hint="default"/>
          <w:b/>
          <w:color w:val="000000"/>
        </w:rPr>
        <w:t xml:space="preserve"> </w:t>
      </w:r>
      <w:r>
        <w:rPr>
          <w:rFonts w:hint="default"/>
          <w:b/>
          <w:color w:val="000000"/>
        </w:rPr>
        <w:t>COMPRESSOR</w:t>
      </w:r>
    </w:p>
    <w:p>
      <w:pPr>
        <w:pStyle w:val="style0"/>
        <w:spacing w:lineRule="atLeast" w:line="288"/>
        <w:rPr/>
      </w:pPr>
    </w:p>
    <w:p>
      <w:pPr>
        <w:pStyle w:val="style74"/>
        <w:rPr/>
      </w:pPr>
      <w:r>
        <w:rPr>
          <w:rFonts w:eastAsia="Arial Unicode MS" w:hint="default"/>
          <w:b w:val="false"/>
          <w:lang w:val="en-IN"/>
        </w:rPr>
        <w:t xml:space="preserve">           </w:t>
      </w:r>
      <w:r>
        <w:rPr>
          <w:rFonts w:eastAsia="Arial Unicode MS" w:hint="default"/>
          <w:b w:val="false"/>
        </w:rPr>
        <w:t>Preventive</w:t>
      </w:r>
      <w:r>
        <w:rPr>
          <w:rFonts w:eastAsia="Arial Unicode MS" w:hint="default"/>
          <w:b w:val="false"/>
        </w:rPr>
        <w:t xml:space="preserve"> </w:t>
      </w:r>
      <w:r>
        <w:rPr>
          <w:rFonts w:eastAsia="Arial Unicode MS" w:hint="default"/>
          <w:b w:val="false"/>
        </w:rPr>
        <w:t>maintenance</w:t>
      </w:r>
      <w:r>
        <w:rPr>
          <w:rFonts w:eastAsia="Arial Unicode MS" w:hint="default"/>
          <w:b w:val="false"/>
        </w:rPr>
        <w:t xml:space="preserve"> </w:t>
      </w:r>
      <w:r>
        <w:rPr>
          <w:rFonts w:eastAsia="Arial Unicode MS" w:hint="default"/>
          <w:b w:val="false"/>
        </w:rPr>
        <w:t>and</w:t>
      </w:r>
      <w:r>
        <w:rPr>
          <w:rFonts w:eastAsia="Arial Unicode MS" w:hint="default"/>
          <w:b w:val="false"/>
        </w:rPr>
        <w:t xml:space="preserve"> </w:t>
      </w:r>
      <w:r>
        <w:rPr>
          <w:rFonts w:eastAsia="Arial Unicode MS" w:hint="default"/>
          <w:b w:val="false"/>
        </w:rPr>
        <w:t>complete</w:t>
      </w:r>
      <w:r>
        <w:rPr>
          <w:rFonts w:eastAsia="Arial Unicode MS" w:hint="default"/>
          <w:b w:val="false"/>
        </w:rPr>
        <w:t xml:space="preserve"> </w:t>
      </w:r>
      <w:r>
        <w:rPr>
          <w:rFonts w:eastAsia="Arial Unicode MS" w:hint="default"/>
          <w:b w:val="false"/>
        </w:rPr>
        <w:t>overhauling</w:t>
      </w:r>
      <w:r>
        <w:rPr>
          <w:rFonts w:eastAsia="Arial Unicode MS" w:hint="default"/>
          <w:b w:val="false"/>
        </w:rPr>
        <w:t xml:space="preserve"> </w:t>
      </w:r>
      <w:r>
        <w:rPr>
          <w:rFonts w:eastAsia="Arial Unicode MS" w:hint="default"/>
          <w:b w:val="false"/>
        </w:rPr>
        <w:t>of</w:t>
      </w:r>
      <w:r>
        <w:rPr>
          <w:rFonts w:eastAsia="Arial Unicode MS" w:hint="default"/>
          <w:b w:val="false"/>
        </w:rPr>
        <w:t xml:space="preserve"> </w:t>
      </w:r>
      <w:r>
        <w:rPr>
          <w:rFonts w:eastAsia="Arial Unicode MS" w:hint="default"/>
          <w:b w:val="false"/>
        </w:rPr>
        <w:t>horizontal</w:t>
      </w:r>
      <w:r>
        <w:rPr>
          <w:rFonts w:eastAsia="Arial Unicode MS" w:hint="default"/>
          <w:b w:val="false"/>
        </w:rPr>
        <w:t xml:space="preserve"> </w:t>
      </w:r>
      <w:r>
        <w:rPr>
          <w:rFonts w:eastAsia="Arial Unicode MS" w:hint="default"/>
          <w:b w:val="false"/>
        </w:rPr>
        <w:t>compressor</w:t>
      </w:r>
      <w:r>
        <w:rPr>
          <w:rFonts w:eastAsia="Arial Unicode MS" w:hint="default"/>
          <w:b w:val="false"/>
        </w:rPr>
        <w:t xml:space="preserve"> </w:t>
      </w:r>
      <w:r>
        <w:rPr>
          <w:rFonts w:eastAsia="Arial Unicode MS" w:hint="default"/>
          <w:b w:val="false"/>
        </w:rPr>
        <w:t>used</w:t>
      </w:r>
      <w:r>
        <w:rPr>
          <w:rFonts w:eastAsia="Arial Unicode MS" w:hint="default"/>
          <w:b w:val="false"/>
        </w:rPr>
        <w:t xml:space="preserve"> </w:t>
      </w:r>
      <w:r>
        <w:rPr>
          <w:rFonts w:eastAsia="Arial Unicode MS" w:hint="default"/>
          <w:b w:val="false"/>
        </w:rPr>
        <w:t>for</w:t>
      </w:r>
      <w:r>
        <w:rPr>
          <w:rFonts w:eastAsia="Arial Unicode MS" w:hint="default"/>
          <w:b w:val="false"/>
        </w:rPr>
        <w:t xml:space="preserve"> </w:t>
      </w:r>
      <w:r>
        <w:rPr>
          <w:rFonts w:eastAsia="Arial Unicode MS" w:hint="default"/>
          <w:b w:val="false"/>
        </w:rPr>
        <w:t>instrument</w:t>
      </w:r>
      <w:r>
        <w:rPr>
          <w:rFonts w:eastAsia="Arial Unicode MS" w:hint="default"/>
          <w:b w:val="false"/>
        </w:rPr>
        <w:t xml:space="preserve"> </w:t>
      </w:r>
      <w:r>
        <w:rPr>
          <w:rFonts w:eastAsia="Arial Unicode MS" w:hint="default"/>
          <w:b w:val="false"/>
        </w:rPr>
        <w:t>air,</w:t>
      </w:r>
      <w:r>
        <w:rPr>
          <w:rFonts w:eastAsia="Arial Unicode MS" w:hint="default"/>
          <w:b w:val="false"/>
        </w:rPr>
        <w:t xml:space="preserve"> </w:t>
      </w:r>
      <w:r>
        <w:rPr>
          <w:rFonts w:eastAsia="Arial Unicode MS" w:hint="default"/>
          <w:b w:val="false"/>
        </w:rPr>
        <w:t>utility</w:t>
      </w:r>
      <w:r>
        <w:rPr>
          <w:rFonts w:eastAsia="Arial Unicode MS" w:hint="default"/>
          <w:b w:val="false"/>
        </w:rPr>
        <w:t xml:space="preserve"> </w:t>
      </w:r>
      <w:r>
        <w:rPr>
          <w:rFonts w:eastAsia="Arial Unicode MS" w:hint="default"/>
          <w:b w:val="false"/>
        </w:rPr>
        <w:t>air,</w:t>
      </w:r>
      <w:r>
        <w:rPr>
          <w:rFonts w:eastAsia="Arial Unicode MS" w:hint="default"/>
          <w:b w:val="false"/>
        </w:rPr>
        <w:t xml:space="preserve"> </w:t>
      </w:r>
      <w:r>
        <w:rPr>
          <w:rFonts w:eastAsia="Arial Unicode MS" w:hint="default"/>
          <w:b w:val="false"/>
        </w:rPr>
        <w:t>Ethylene</w:t>
      </w:r>
      <w:r>
        <w:rPr>
          <w:rFonts w:eastAsia="Arial Unicode MS" w:hint="default"/>
          <w:b w:val="false"/>
        </w:rPr>
        <w:t xml:space="preserve"> </w:t>
      </w:r>
      <w:r>
        <w:rPr>
          <w:rFonts w:eastAsia="Arial Unicode MS" w:hint="default"/>
          <w:b w:val="false"/>
        </w:rPr>
        <w:t>and</w:t>
      </w:r>
      <w:r>
        <w:rPr>
          <w:rFonts w:eastAsia="Arial Unicode MS" w:hint="default"/>
          <w:b w:val="false"/>
        </w:rPr>
        <w:t xml:space="preserve"> </w:t>
      </w:r>
      <w:r>
        <w:rPr>
          <w:rFonts w:eastAsia="Arial Unicode MS" w:hint="default"/>
          <w:b w:val="false"/>
        </w:rPr>
        <w:t>to</w:t>
      </w:r>
      <w:r>
        <w:rPr>
          <w:rFonts w:eastAsia="Arial Unicode MS" w:hint="default"/>
          <w:b w:val="false"/>
        </w:rPr>
        <w:t xml:space="preserve"> </w:t>
      </w:r>
      <w:r>
        <w:rPr>
          <w:rFonts w:eastAsia="Arial Unicode MS" w:hint="default"/>
          <w:b w:val="false"/>
        </w:rPr>
        <w:t>produce</w:t>
      </w:r>
      <w:r>
        <w:rPr>
          <w:rFonts w:eastAsia="Arial Unicode MS" w:hint="default"/>
          <w:b w:val="false"/>
        </w:rPr>
        <w:t xml:space="preserve"> </w:t>
      </w:r>
      <w:r>
        <w:rPr>
          <w:rFonts w:eastAsia="Arial Unicode MS" w:hint="default"/>
          <w:b w:val="false"/>
        </w:rPr>
        <w:t>nitrogen.</w:t>
      </w:r>
    </w:p>
    <w:p>
      <w:pPr>
        <w:pStyle w:val="style74"/>
        <w:rPr/>
      </w:pPr>
    </w:p>
    <w:p>
      <w:pPr>
        <w:pStyle w:val="style179"/>
        <w:numPr>
          <w:ilvl w:val="0"/>
          <w:numId w:val="13"/>
        </w:numPr>
        <w:spacing w:after="0" w:lineRule="auto" w:line="240"/>
        <w:ind w:right="1895"/>
        <w:rPr/>
      </w:pPr>
      <w:r>
        <w:rPr>
          <w:rFonts w:ascii="Times New Roman" w:hAnsi="Times New Roman" w:hint="default"/>
          <w:color w:val="000000"/>
          <w:sz w:val="24"/>
          <w:szCs w:val="24"/>
        </w:rPr>
        <w:t>Involved</w:t>
      </w:r>
      <w:r>
        <w:rPr>
          <w:rFonts w:ascii="Times New Roman" w:hAnsi="Times New Roman" w:hint="default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default"/>
          <w:color w:val="000000"/>
          <w:sz w:val="24"/>
          <w:szCs w:val="24"/>
        </w:rPr>
        <w:t>in</w:t>
      </w:r>
      <w:r>
        <w:rPr>
          <w:rFonts w:ascii="Times New Roman" w:hAnsi="Times New Roman" w:hint="default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default"/>
          <w:color w:val="000000"/>
          <w:sz w:val="24"/>
          <w:szCs w:val="24"/>
        </w:rPr>
        <w:t>repair</w:t>
      </w:r>
      <w:r>
        <w:rPr>
          <w:rFonts w:ascii="Times New Roman" w:hAnsi="Times New Roman" w:hint="default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default"/>
          <w:color w:val="000000"/>
          <w:sz w:val="24"/>
          <w:szCs w:val="24"/>
        </w:rPr>
        <w:t>and</w:t>
      </w:r>
      <w:r>
        <w:rPr>
          <w:rFonts w:ascii="Times New Roman" w:hAnsi="Times New Roman" w:hint="default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default"/>
          <w:color w:val="000000"/>
          <w:sz w:val="24"/>
          <w:szCs w:val="24"/>
        </w:rPr>
        <w:t>changing</w:t>
      </w:r>
      <w:r>
        <w:rPr>
          <w:rFonts w:ascii="Times New Roman" w:hAnsi="Times New Roman" w:hint="default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default"/>
          <w:color w:val="000000"/>
          <w:sz w:val="24"/>
          <w:szCs w:val="24"/>
        </w:rPr>
        <w:t>of</w:t>
      </w:r>
      <w:r>
        <w:rPr>
          <w:rFonts w:ascii="Times New Roman" w:hAnsi="Times New Roman" w:hint="default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default"/>
          <w:color w:val="000000"/>
          <w:sz w:val="24"/>
          <w:szCs w:val="24"/>
        </w:rPr>
        <w:t>valves.</w:t>
      </w:r>
    </w:p>
    <w:p>
      <w:pPr>
        <w:pStyle w:val="style179"/>
        <w:numPr>
          <w:ilvl w:val="0"/>
          <w:numId w:val="14"/>
        </w:numPr>
        <w:spacing w:after="0" w:lineRule="auto" w:line="240"/>
        <w:ind w:right="1895"/>
        <w:rPr/>
      </w:pPr>
      <w:r>
        <w:rPr>
          <w:rFonts w:ascii="Times New Roman" w:hAnsi="Times New Roman" w:hint="default"/>
          <w:color w:val="000000"/>
          <w:sz w:val="24"/>
          <w:szCs w:val="24"/>
        </w:rPr>
        <w:t>Change</w:t>
      </w:r>
      <w:r>
        <w:rPr>
          <w:rFonts w:ascii="Times New Roman" w:hAnsi="Times New Roman" w:hint="default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default"/>
          <w:color w:val="000000"/>
          <w:sz w:val="24"/>
          <w:szCs w:val="24"/>
        </w:rPr>
        <w:t>the</w:t>
      </w:r>
      <w:r>
        <w:rPr>
          <w:rFonts w:ascii="Times New Roman" w:hAnsi="Times New Roman" w:hint="default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default"/>
          <w:color w:val="000000"/>
          <w:sz w:val="24"/>
          <w:szCs w:val="24"/>
        </w:rPr>
        <w:t>Piston</w:t>
      </w:r>
      <w:r>
        <w:rPr>
          <w:rFonts w:ascii="Times New Roman" w:hAnsi="Times New Roman" w:hint="default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default"/>
          <w:color w:val="000000"/>
          <w:sz w:val="24"/>
          <w:szCs w:val="24"/>
        </w:rPr>
        <w:t>rings,</w:t>
      </w:r>
      <w:r>
        <w:rPr>
          <w:rFonts w:ascii="Times New Roman" w:hAnsi="Times New Roman" w:hint="default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default"/>
          <w:color w:val="000000"/>
          <w:sz w:val="24"/>
          <w:szCs w:val="24"/>
        </w:rPr>
        <w:t>Rider</w:t>
      </w:r>
      <w:r>
        <w:rPr>
          <w:rFonts w:ascii="Times New Roman" w:hAnsi="Times New Roman" w:hint="default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default"/>
          <w:color w:val="000000"/>
          <w:sz w:val="24"/>
          <w:szCs w:val="24"/>
        </w:rPr>
        <w:t>Rings.</w:t>
      </w:r>
    </w:p>
    <w:p>
      <w:pPr>
        <w:pStyle w:val="style179"/>
        <w:numPr>
          <w:ilvl w:val="0"/>
          <w:numId w:val="15"/>
        </w:numPr>
        <w:spacing w:after="0" w:lineRule="auto" w:line="240"/>
        <w:ind w:right="1895"/>
        <w:rPr/>
      </w:pPr>
      <w:r>
        <w:rPr>
          <w:rFonts w:ascii="Times New Roman" w:hAnsi="Times New Roman" w:hint="default"/>
          <w:color w:val="000000"/>
          <w:sz w:val="24"/>
          <w:szCs w:val="24"/>
        </w:rPr>
        <w:t>Replace</w:t>
      </w:r>
      <w:r>
        <w:rPr>
          <w:rFonts w:ascii="Times New Roman" w:hAnsi="Times New Roman" w:hint="default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default"/>
          <w:color w:val="000000"/>
          <w:sz w:val="24"/>
          <w:szCs w:val="24"/>
        </w:rPr>
        <w:t>the</w:t>
      </w:r>
      <w:r>
        <w:rPr>
          <w:rFonts w:ascii="Times New Roman" w:hAnsi="Times New Roman" w:hint="default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default"/>
          <w:color w:val="000000"/>
          <w:sz w:val="24"/>
          <w:szCs w:val="24"/>
        </w:rPr>
        <w:t>Intermediate</w:t>
      </w:r>
      <w:r>
        <w:rPr>
          <w:rFonts w:ascii="Times New Roman" w:hAnsi="Times New Roman" w:hint="default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default"/>
          <w:color w:val="000000"/>
          <w:sz w:val="24"/>
          <w:szCs w:val="24"/>
        </w:rPr>
        <w:t>seal,</w:t>
      </w:r>
      <w:r>
        <w:rPr>
          <w:rFonts w:ascii="Times New Roman" w:hAnsi="Times New Roman" w:hint="default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default"/>
          <w:color w:val="000000"/>
          <w:sz w:val="24"/>
          <w:szCs w:val="24"/>
        </w:rPr>
        <w:t>Rod</w:t>
      </w:r>
      <w:r>
        <w:rPr>
          <w:rFonts w:ascii="Times New Roman" w:hAnsi="Times New Roman" w:hint="default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default"/>
          <w:color w:val="000000"/>
          <w:sz w:val="24"/>
          <w:szCs w:val="24"/>
        </w:rPr>
        <w:t>packing.oil</w:t>
      </w:r>
      <w:r>
        <w:rPr>
          <w:rFonts w:ascii="Times New Roman" w:hAnsi="Times New Roman" w:hint="default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default"/>
          <w:color w:val="000000"/>
          <w:sz w:val="24"/>
          <w:szCs w:val="24"/>
        </w:rPr>
        <w:t>wiper</w:t>
      </w:r>
      <w:r>
        <w:rPr>
          <w:rFonts w:ascii="Times New Roman" w:hAnsi="Times New Roman" w:hint="default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default"/>
          <w:color w:val="000000"/>
          <w:sz w:val="24"/>
          <w:szCs w:val="24"/>
        </w:rPr>
        <w:t>ring,</w:t>
      </w:r>
      <w:r>
        <w:rPr>
          <w:rFonts w:ascii="Times New Roman" w:hAnsi="Times New Roman" w:hint="default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default"/>
          <w:color w:val="000000"/>
          <w:sz w:val="24"/>
          <w:szCs w:val="24"/>
        </w:rPr>
        <w:t>scraper</w:t>
      </w:r>
      <w:r>
        <w:rPr>
          <w:rFonts w:ascii="Times New Roman" w:hAnsi="Times New Roman" w:hint="default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default"/>
          <w:color w:val="000000"/>
          <w:sz w:val="24"/>
          <w:szCs w:val="24"/>
        </w:rPr>
        <w:t>ring.</w:t>
      </w:r>
    </w:p>
    <w:p>
      <w:pPr>
        <w:pStyle w:val="style179"/>
        <w:numPr>
          <w:ilvl w:val="0"/>
          <w:numId w:val="16"/>
        </w:numPr>
        <w:spacing w:after="0" w:lineRule="auto" w:line="240"/>
        <w:ind w:right="1895"/>
        <w:rPr/>
      </w:pPr>
      <w:r>
        <w:rPr>
          <w:rFonts w:ascii="Times New Roman" w:hAnsi="Times New Roman" w:hint="default"/>
          <w:color w:val="000000"/>
          <w:sz w:val="24"/>
          <w:szCs w:val="24"/>
        </w:rPr>
        <w:t>Also</w:t>
      </w:r>
      <w:r>
        <w:rPr>
          <w:rFonts w:ascii="Times New Roman" w:hAnsi="Times New Roman" w:hint="default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default"/>
          <w:color w:val="000000"/>
          <w:sz w:val="24"/>
          <w:szCs w:val="24"/>
        </w:rPr>
        <w:t>take</w:t>
      </w:r>
      <w:r>
        <w:rPr>
          <w:rFonts w:ascii="Times New Roman" w:hAnsi="Times New Roman" w:hint="default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default"/>
          <w:color w:val="000000"/>
          <w:sz w:val="24"/>
          <w:szCs w:val="24"/>
        </w:rPr>
        <w:t>TDC</w:t>
      </w:r>
      <w:r>
        <w:rPr>
          <w:rFonts w:ascii="Times New Roman" w:hAnsi="Times New Roman" w:hint="default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default"/>
          <w:color w:val="000000"/>
          <w:sz w:val="24"/>
          <w:szCs w:val="24"/>
        </w:rPr>
        <w:t>and</w:t>
      </w:r>
      <w:r>
        <w:rPr>
          <w:rFonts w:ascii="Times New Roman" w:hAnsi="Times New Roman" w:hint="default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default"/>
          <w:color w:val="000000"/>
          <w:sz w:val="24"/>
          <w:szCs w:val="24"/>
        </w:rPr>
        <w:t>BDC</w:t>
      </w:r>
      <w:r>
        <w:rPr>
          <w:rFonts w:ascii="Times New Roman" w:hAnsi="Times New Roman" w:hint="default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default"/>
          <w:color w:val="000000"/>
          <w:sz w:val="24"/>
          <w:szCs w:val="24"/>
        </w:rPr>
        <w:t>of</w:t>
      </w:r>
      <w:r>
        <w:rPr>
          <w:rFonts w:ascii="Times New Roman" w:hAnsi="Times New Roman" w:hint="default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default"/>
          <w:color w:val="000000"/>
          <w:sz w:val="24"/>
          <w:szCs w:val="24"/>
        </w:rPr>
        <w:t>piston.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spacing w:lineRule="auto" w:line="360"/>
        <w:rPr/>
      </w:pPr>
      <w:r>
        <w:rPr>
          <w:rFonts w:hint="default"/>
        </w:rPr>
        <w:t xml:space="preserve"> </w:t>
      </w:r>
      <w:r>
        <w:rPr>
          <w:rFonts w:hint="default"/>
          <w:b/>
          <w:caps/>
        </w:rPr>
        <w:t>seals</w:t>
      </w:r>
      <w:r>
        <w:rPr>
          <w:rFonts w:hint="default"/>
          <w:b/>
          <w:caps/>
        </w:rPr>
        <w:t xml:space="preserve"> </w:t>
      </w:r>
      <w:r>
        <w:rPr>
          <w:rFonts w:hint="default"/>
          <w:b/>
          <w:caps/>
        </w:rPr>
        <w:t>and</w:t>
      </w:r>
      <w:r>
        <w:rPr>
          <w:rFonts w:hint="default"/>
          <w:b/>
          <w:caps/>
        </w:rPr>
        <w:t xml:space="preserve"> </w:t>
      </w:r>
      <w:r>
        <w:rPr>
          <w:rFonts w:hint="default"/>
          <w:b/>
          <w:caps/>
        </w:rPr>
        <w:t>packingS</w:t>
      </w:r>
      <w:r>
        <w:rPr>
          <w:rFonts w:hint="default"/>
          <w:b/>
          <w:caps/>
        </w:rPr>
        <w:t xml:space="preserve">  </w:t>
      </w:r>
    </w:p>
    <w:p>
      <w:pPr>
        <w:pStyle w:val="style74"/>
        <w:jc w:val="both"/>
        <w:rPr/>
      </w:pPr>
      <w:r>
        <w:rPr>
          <w:rFonts w:hint="default"/>
        </w:rPr>
        <w:t xml:space="preserve">         </w:t>
      </w:r>
      <w:r>
        <w:rPr>
          <w:rFonts w:hint="default"/>
          <w:b w:val="false"/>
        </w:rPr>
        <w:t>Repairing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and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installations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of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various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type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seals,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stuffing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box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bore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trueness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checking,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recondition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of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seal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faces,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full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servicing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&amp;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assembling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jobs.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All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type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of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Plunger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packing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system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replacing.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Compressor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wet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seal</w:t>
      </w:r>
      <w:r>
        <w:rPr>
          <w:rFonts w:hint="default"/>
          <w:b w:val="false"/>
        </w:rPr>
        <w:t xml:space="preserve"> </w:t>
      </w:r>
      <w:r>
        <w:rPr>
          <w:rFonts w:hint="default"/>
          <w:b w:val="false"/>
        </w:rPr>
        <w:t>renewal.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rPr>
          <w:rFonts w:hint="default"/>
          <w:b/>
          <w:u w:val="single"/>
        </w:rPr>
        <w:t>Valve</w:t>
      </w:r>
      <w:r>
        <w:rPr>
          <w:rFonts w:hint="default"/>
          <w:b/>
          <w:u w:val="single"/>
        </w:rPr>
        <w:t xml:space="preserve"> </w:t>
      </w:r>
      <w:r>
        <w:rPr>
          <w:rFonts w:hint="default"/>
          <w:b/>
          <w:u w:val="single"/>
        </w:rPr>
        <w:t>Operation</w:t>
      </w:r>
      <w:r>
        <w:rPr>
          <w:rFonts w:hint="default"/>
          <w:b/>
          <w:u w:val="single"/>
        </w:rPr>
        <w:t xml:space="preserve"> </w:t>
      </w:r>
      <w:r>
        <w:rPr>
          <w:rFonts w:hint="default"/>
          <w:b/>
          <w:u w:val="single"/>
        </w:rPr>
        <w:t>and</w:t>
      </w:r>
      <w:r>
        <w:rPr>
          <w:rFonts w:hint="default"/>
          <w:b/>
          <w:u w:val="single"/>
        </w:rPr>
        <w:t xml:space="preserve"> </w:t>
      </w:r>
      <w:r>
        <w:rPr>
          <w:rFonts w:hint="default"/>
          <w:b/>
          <w:u w:val="single"/>
        </w:rPr>
        <w:t>Maintenance:</w:t>
      </w:r>
    </w:p>
    <w:p>
      <w:pPr>
        <w:pStyle w:val="style0"/>
        <w:jc w:val="both"/>
        <w:rPr>
          <w:rFonts w:hint="default"/>
        </w:rPr>
      </w:pPr>
      <w:r>
        <w:rPr>
          <w:rFonts w:hint="default"/>
        </w:rPr>
        <w:t xml:space="preserve">  </w:t>
      </w:r>
      <w:r>
        <w:rPr>
          <w:rFonts w:hint="default"/>
        </w:rPr>
        <w:t xml:space="preserve">    </w:t>
      </w:r>
      <w:r>
        <w:rPr>
          <w:rFonts w:hint="default"/>
        </w:rPr>
        <w:t xml:space="preserve"> </w:t>
      </w:r>
      <w:r>
        <w:rPr>
          <w:rFonts w:hint="default"/>
        </w:rPr>
        <w:t>Maintenance</w:t>
      </w:r>
      <w:r>
        <w:rPr>
          <w:rFonts w:hint="default"/>
        </w:rPr>
        <w:t xml:space="preserve"> </w:t>
      </w:r>
      <w:r>
        <w:rPr>
          <w:rFonts w:hint="default"/>
        </w:rPr>
        <w:t>of</w:t>
      </w:r>
      <w:r>
        <w:rPr>
          <w:rFonts w:hint="default"/>
        </w:rPr>
        <w:t xml:space="preserve"> </w:t>
      </w:r>
      <w:r>
        <w:rPr>
          <w:rFonts w:hint="default"/>
        </w:rPr>
        <w:t>High</w:t>
      </w:r>
      <w:r>
        <w:rPr>
          <w:rFonts w:hint="default"/>
        </w:rPr>
        <w:t xml:space="preserve"> </w:t>
      </w:r>
      <w:r>
        <w:rPr>
          <w:rFonts w:hint="default"/>
        </w:rPr>
        <w:t>pressure</w:t>
      </w:r>
      <w:r>
        <w:rPr>
          <w:rFonts w:hint="default"/>
        </w:rPr>
        <w:t xml:space="preserve"> </w:t>
      </w:r>
      <w:r>
        <w:rPr>
          <w:rFonts w:hint="default"/>
        </w:rPr>
        <w:t>Ball</w:t>
      </w:r>
      <w:r>
        <w:rPr>
          <w:rFonts w:hint="default"/>
        </w:rPr>
        <w:t xml:space="preserve"> </w:t>
      </w:r>
      <w:r>
        <w:rPr>
          <w:rFonts w:hint="default"/>
        </w:rPr>
        <w:t>valve,</w:t>
      </w:r>
      <w:r>
        <w:rPr>
          <w:rFonts w:hint="default"/>
        </w:rPr>
        <w:t xml:space="preserve"> </w:t>
      </w:r>
      <w:r>
        <w:rPr>
          <w:rFonts w:hint="default"/>
        </w:rPr>
        <w:t>Gate</w:t>
      </w:r>
      <w:r>
        <w:rPr>
          <w:rFonts w:hint="default"/>
        </w:rPr>
        <w:t xml:space="preserve"> </w:t>
      </w:r>
      <w:r>
        <w:rPr>
          <w:rFonts w:hint="default"/>
        </w:rPr>
        <w:t>valve,</w:t>
      </w:r>
      <w:r>
        <w:rPr>
          <w:rFonts w:hint="default"/>
        </w:rPr>
        <w:t xml:space="preserve"> </w:t>
      </w:r>
      <w:r>
        <w:rPr>
          <w:rFonts w:hint="default"/>
        </w:rPr>
        <w:t>valve</w:t>
      </w:r>
      <w:r>
        <w:rPr>
          <w:rFonts w:hint="default"/>
        </w:rPr>
        <w:t xml:space="preserve"> </w:t>
      </w:r>
      <w:r>
        <w:rPr>
          <w:rFonts w:hint="default"/>
        </w:rPr>
        <w:t>Lapping,</w:t>
      </w:r>
      <w:r>
        <w:rPr>
          <w:rFonts w:hint="default"/>
        </w:rPr>
        <w:t xml:space="preserve"> </w:t>
      </w:r>
      <w:r>
        <w:rPr>
          <w:rFonts w:hint="default"/>
        </w:rPr>
        <w:t>handling</w:t>
      </w:r>
      <w:r>
        <w:rPr>
          <w:rFonts w:hint="default"/>
        </w:rPr>
        <w:t xml:space="preserve"> </w:t>
      </w:r>
      <w:r>
        <w:rPr>
          <w:rFonts w:hint="default"/>
        </w:rPr>
        <w:t>silicon</w:t>
      </w:r>
      <w:r>
        <w:rPr>
          <w:rFonts w:hint="default"/>
        </w:rPr>
        <w:t xml:space="preserve"> </w:t>
      </w:r>
      <w:r>
        <w:rPr>
          <w:rFonts w:hint="default"/>
        </w:rPr>
        <w:t>carbon</w:t>
      </w:r>
      <w:r>
        <w:rPr>
          <w:rFonts w:hint="default"/>
        </w:rPr>
        <w:t xml:space="preserve"> </w:t>
      </w:r>
      <w:r>
        <w:rPr>
          <w:rFonts w:hint="default"/>
        </w:rPr>
        <w:t>filling</w:t>
      </w:r>
      <w:r>
        <w:rPr>
          <w:rFonts w:hint="default"/>
        </w:rPr>
        <w:t xml:space="preserve"> </w:t>
      </w:r>
      <w:r>
        <w:rPr>
          <w:rFonts w:hint="default"/>
        </w:rPr>
        <w:t>material,</w:t>
      </w:r>
      <w:r>
        <w:rPr>
          <w:rFonts w:hint="default"/>
        </w:rPr>
        <w:t xml:space="preserve"> </w:t>
      </w:r>
      <w:r>
        <w:rPr>
          <w:rFonts w:hint="default"/>
        </w:rPr>
        <w:t>valve</w:t>
      </w:r>
      <w:r>
        <w:rPr>
          <w:rFonts w:hint="default"/>
        </w:rPr>
        <w:t xml:space="preserve"> </w:t>
      </w:r>
      <w:r>
        <w:rPr>
          <w:rFonts w:hint="default"/>
        </w:rPr>
        <w:t>gland</w:t>
      </w:r>
      <w:r>
        <w:rPr>
          <w:rFonts w:hint="default"/>
        </w:rPr>
        <w:t xml:space="preserve"> </w:t>
      </w:r>
      <w:r>
        <w:rPr>
          <w:rFonts w:hint="default"/>
        </w:rPr>
        <w:t>checking,</w:t>
      </w:r>
      <w:r>
        <w:rPr>
          <w:rFonts w:hint="default"/>
        </w:rPr>
        <w:t xml:space="preserve"> </w:t>
      </w:r>
      <w:r>
        <w:rPr>
          <w:rFonts w:hint="default"/>
        </w:rPr>
        <w:t>gland</w:t>
      </w:r>
      <w:r>
        <w:rPr>
          <w:rFonts w:hint="default"/>
        </w:rPr>
        <w:t xml:space="preserve"> </w:t>
      </w:r>
      <w:r>
        <w:rPr>
          <w:rFonts w:hint="default"/>
        </w:rPr>
        <w:t>leakage</w:t>
      </w:r>
      <w:r>
        <w:rPr>
          <w:rFonts w:hint="default"/>
        </w:rPr>
        <w:t xml:space="preserve"> </w:t>
      </w:r>
      <w:r>
        <w:rPr>
          <w:rFonts w:hint="default"/>
        </w:rPr>
        <w:t>arresting,</w:t>
      </w:r>
      <w:r>
        <w:rPr>
          <w:rFonts w:hint="default"/>
        </w:rPr>
        <w:t xml:space="preserve"> </w:t>
      </w:r>
      <w:r>
        <w:rPr>
          <w:rFonts w:hint="default"/>
        </w:rPr>
        <w:t>Steam</w:t>
      </w:r>
      <w:r>
        <w:rPr>
          <w:rFonts w:hint="default"/>
        </w:rPr>
        <w:t xml:space="preserve"> </w:t>
      </w:r>
      <w:r>
        <w:rPr>
          <w:rFonts w:hint="default"/>
        </w:rPr>
        <w:t>packing</w:t>
      </w:r>
      <w:r>
        <w:rPr>
          <w:rFonts w:hint="default"/>
        </w:rPr>
        <w:t xml:space="preserve"> </w:t>
      </w:r>
    </w:p>
    <w:p>
      <w:pPr>
        <w:pStyle w:val="style0"/>
        <w:jc w:val="both"/>
        <w:rPr/>
      </w:pPr>
      <w:r>
        <w:rPr>
          <w:rFonts w:hint="default"/>
        </w:rPr>
        <w:t>energizing,</w:t>
      </w:r>
      <w:r>
        <w:rPr>
          <w:rFonts w:hint="default"/>
        </w:rPr>
        <w:t xml:space="preserve"> </w:t>
      </w:r>
      <w:r>
        <w:rPr>
          <w:rFonts w:hint="default"/>
        </w:rPr>
        <w:t>Body</w:t>
      </w:r>
      <w:r>
        <w:rPr>
          <w:rFonts w:hint="default"/>
        </w:rPr>
        <w:t xml:space="preserve"> </w:t>
      </w:r>
      <w:r>
        <w:rPr>
          <w:rFonts w:hint="default"/>
        </w:rPr>
        <w:t>lubrication</w:t>
      </w:r>
      <w:r>
        <w:rPr>
          <w:rFonts w:hint="default"/>
        </w:rPr>
        <w:t xml:space="preserve"> </w:t>
      </w:r>
      <w:r>
        <w:rPr>
          <w:rFonts w:hint="default"/>
        </w:rPr>
        <w:t>,</w:t>
      </w:r>
      <w:r>
        <w:rPr>
          <w:rFonts w:hint="default"/>
        </w:rPr>
        <w:t xml:space="preserve"> </w:t>
      </w:r>
      <w:r>
        <w:rPr>
          <w:rFonts w:hint="default"/>
        </w:rPr>
        <w:t>Bearing</w:t>
      </w:r>
      <w:r>
        <w:rPr>
          <w:rFonts w:hint="default"/>
        </w:rPr>
        <w:t xml:space="preserve"> </w:t>
      </w:r>
      <w:r>
        <w:rPr>
          <w:rFonts w:hint="default"/>
        </w:rPr>
        <w:t>lubrication,</w:t>
      </w:r>
      <w:r>
        <w:rPr>
          <w:rFonts w:hint="default"/>
        </w:rPr>
        <w:t xml:space="preserve"> </w:t>
      </w:r>
      <w:r>
        <w:rPr>
          <w:rFonts w:hint="default"/>
        </w:rPr>
        <w:t>Steam</w:t>
      </w:r>
      <w:r>
        <w:rPr>
          <w:rFonts w:hint="default"/>
        </w:rPr>
        <w:t xml:space="preserve"> </w:t>
      </w:r>
      <w:r>
        <w:rPr>
          <w:rFonts w:hint="default"/>
        </w:rPr>
        <w:t>back</w:t>
      </w:r>
      <w:r>
        <w:rPr>
          <w:rFonts w:hint="default"/>
        </w:rPr>
        <w:t xml:space="preserve"> </w:t>
      </w:r>
      <w:r>
        <w:rPr>
          <w:rFonts w:hint="default"/>
        </w:rPr>
        <w:t>seating,</w:t>
      </w:r>
      <w:r>
        <w:rPr>
          <w:rFonts w:hint="default"/>
        </w:rPr>
        <w:t xml:space="preserve"> </w:t>
      </w:r>
      <w:r>
        <w:rPr>
          <w:rFonts w:hint="default"/>
        </w:rPr>
        <w:t>procedure</w:t>
      </w:r>
      <w:r>
        <w:rPr>
          <w:rFonts w:hint="default"/>
        </w:rPr>
        <w:t xml:space="preserve"> </w:t>
      </w:r>
      <w:r>
        <w:rPr>
          <w:rFonts w:hint="default"/>
        </w:rPr>
        <w:t>of</w:t>
      </w:r>
      <w:r>
        <w:rPr>
          <w:rFonts w:hint="default"/>
        </w:rPr>
        <w:t xml:space="preserve"> </w:t>
      </w:r>
      <w:r>
        <w:rPr>
          <w:rFonts w:hint="default"/>
        </w:rPr>
        <w:t>relieving</w:t>
      </w:r>
      <w:r>
        <w:rPr>
          <w:rFonts w:hint="default"/>
        </w:rPr>
        <w:t xml:space="preserve"> </w:t>
      </w:r>
      <w:r>
        <w:rPr>
          <w:rFonts w:hint="default"/>
        </w:rPr>
        <w:t>body</w:t>
      </w:r>
      <w:r>
        <w:rPr>
          <w:rFonts w:hint="default"/>
        </w:rPr>
        <w:t xml:space="preserve"> </w:t>
      </w:r>
      <w:r>
        <w:rPr>
          <w:rFonts w:hint="default"/>
        </w:rPr>
        <w:t>pressure,</w:t>
      </w:r>
      <w:r>
        <w:rPr>
          <w:rFonts w:hint="default"/>
        </w:rPr>
        <w:t xml:space="preserve"> </w:t>
      </w:r>
      <w:r>
        <w:rPr>
          <w:rFonts w:hint="default"/>
        </w:rPr>
        <w:t>Valve</w:t>
      </w:r>
      <w:r>
        <w:rPr>
          <w:rFonts w:hint="default"/>
        </w:rPr>
        <w:t xml:space="preserve"> </w:t>
      </w:r>
      <w:r>
        <w:rPr>
          <w:rFonts w:hint="default"/>
        </w:rPr>
        <w:t>pressure</w:t>
      </w:r>
      <w:r>
        <w:rPr>
          <w:rFonts w:hint="default"/>
        </w:rPr>
        <w:t xml:space="preserve"> </w:t>
      </w:r>
      <w:r>
        <w:rPr>
          <w:rFonts w:hint="default"/>
        </w:rPr>
        <w:t>holding</w:t>
      </w:r>
      <w:r>
        <w:rPr>
          <w:rFonts w:hint="default"/>
        </w:rPr>
        <w:t xml:space="preserve"> </w:t>
      </w:r>
      <w:r>
        <w:rPr>
          <w:rFonts w:hint="default"/>
        </w:rPr>
        <w:t>test</w:t>
      </w:r>
      <w:r>
        <w:rPr>
          <w:rFonts w:hint="default"/>
        </w:rPr>
        <w:t xml:space="preserve"> </w:t>
      </w:r>
      <w:r>
        <w:rPr>
          <w:rFonts w:hint="default"/>
        </w:rPr>
        <w:t>and</w:t>
      </w:r>
      <w:r>
        <w:rPr>
          <w:rFonts w:hint="default"/>
        </w:rPr>
        <w:t xml:space="preserve"> </w:t>
      </w:r>
      <w:r>
        <w:rPr>
          <w:rFonts w:hint="default"/>
        </w:rPr>
        <w:t>operating</w:t>
      </w:r>
      <w:r>
        <w:rPr>
          <w:rFonts w:hint="default"/>
        </w:rPr>
        <w:t xml:space="preserve"> </w:t>
      </w:r>
      <w:r>
        <w:rPr>
          <w:rFonts w:hint="default"/>
        </w:rPr>
        <w:t>test,</w:t>
      </w:r>
      <w:r>
        <w:rPr>
          <w:rFonts w:hint="default"/>
        </w:rPr>
        <w:t xml:space="preserve"> </w:t>
      </w:r>
      <w:r>
        <w:rPr>
          <w:rFonts w:hint="default"/>
        </w:rPr>
        <w:t>Valve</w:t>
      </w:r>
      <w:r>
        <w:rPr>
          <w:rFonts w:hint="default"/>
        </w:rPr>
        <w:t xml:space="preserve"> </w:t>
      </w:r>
      <w:r>
        <w:rPr>
          <w:rFonts w:hint="default"/>
        </w:rPr>
        <w:t>positing</w:t>
      </w:r>
      <w:r>
        <w:rPr>
          <w:rFonts w:hint="default"/>
        </w:rPr>
        <w:t xml:space="preserve"> </w:t>
      </w:r>
      <w:r>
        <w:rPr>
          <w:rFonts w:hint="default"/>
        </w:rPr>
        <w:t>during</w:t>
      </w:r>
      <w:r>
        <w:rPr>
          <w:rFonts w:hint="default"/>
        </w:rPr>
        <w:t xml:space="preserve"> </w:t>
      </w:r>
      <w:r>
        <w:rPr>
          <w:rFonts w:hint="default"/>
        </w:rPr>
        <w:t>leak</w:t>
      </w:r>
      <w:r>
        <w:rPr>
          <w:rFonts w:hint="default"/>
        </w:rPr>
        <w:t xml:space="preserve"> </w:t>
      </w:r>
      <w:r>
        <w:rPr>
          <w:rFonts w:hint="default"/>
        </w:rPr>
        <w:t>test,</w:t>
      </w:r>
      <w:r>
        <w:rPr>
          <w:rFonts w:hint="default"/>
        </w:rPr>
        <w:t xml:space="preserve"> </w:t>
      </w:r>
      <w:r>
        <w:rPr>
          <w:rFonts w:hint="default"/>
        </w:rPr>
        <w:t>PSV</w:t>
      </w:r>
      <w:r>
        <w:rPr>
          <w:rFonts w:hint="default"/>
        </w:rPr>
        <w:t xml:space="preserve"> </w:t>
      </w:r>
      <w:r>
        <w:rPr>
          <w:rFonts w:hint="default"/>
        </w:rPr>
        <w:t>external</w:t>
      </w:r>
      <w:r>
        <w:rPr>
          <w:rFonts w:hint="default"/>
        </w:rPr>
        <w:t xml:space="preserve"> </w:t>
      </w:r>
      <w:r>
        <w:rPr>
          <w:rFonts w:hint="default"/>
        </w:rPr>
        <w:t>pressure</w:t>
      </w:r>
      <w:r>
        <w:rPr>
          <w:rFonts w:hint="default"/>
        </w:rPr>
        <w:t xml:space="preserve"> </w:t>
      </w:r>
      <w:r>
        <w:rPr>
          <w:rFonts w:hint="default"/>
        </w:rPr>
        <w:t>test,PSV</w:t>
      </w:r>
      <w:r>
        <w:rPr>
          <w:rFonts w:hint="default"/>
        </w:rPr>
        <w:t xml:space="preserve"> </w:t>
      </w:r>
      <w:r>
        <w:rPr>
          <w:rFonts w:hint="default"/>
        </w:rPr>
        <w:t>bench</w:t>
      </w:r>
      <w:r>
        <w:rPr>
          <w:rFonts w:hint="default"/>
        </w:rPr>
        <w:t xml:space="preserve"> </w:t>
      </w:r>
      <w:r>
        <w:rPr>
          <w:rFonts w:hint="default"/>
        </w:rPr>
        <w:t>test,</w:t>
      </w:r>
      <w:r>
        <w:rPr>
          <w:rFonts w:hint="default"/>
        </w:rPr>
        <w:t xml:space="preserve"> </w:t>
      </w:r>
      <w:r>
        <w:rPr>
          <w:rFonts w:hint="default"/>
        </w:rPr>
        <w:t>and</w:t>
      </w:r>
      <w:r>
        <w:rPr>
          <w:rFonts w:hint="default"/>
        </w:rPr>
        <w:t xml:space="preserve"> </w:t>
      </w:r>
      <w:r>
        <w:rPr>
          <w:rFonts w:hint="default"/>
        </w:rPr>
        <w:t>shutdown</w:t>
      </w:r>
      <w:r>
        <w:rPr>
          <w:rFonts w:hint="default"/>
        </w:rPr>
        <w:t xml:space="preserve"> </w:t>
      </w:r>
      <w:r>
        <w:rPr>
          <w:rFonts w:hint="default"/>
        </w:rPr>
        <w:t>valve</w:t>
      </w:r>
      <w:r>
        <w:rPr>
          <w:rFonts w:hint="default"/>
        </w:rPr>
        <w:t xml:space="preserve"> </w:t>
      </w:r>
      <w:r>
        <w:rPr>
          <w:rFonts w:hint="default"/>
        </w:rPr>
        <w:t>operation.</w:t>
      </w:r>
      <w:r>
        <w:rPr>
          <w:rFonts w:hint="default"/>
        </w:rPr>
        <w:t xml:space="preserve"> </w:t>
      </w:r>
    </w:p>
    <w:p>
      <w:pPr>
        <w:pStyle w:val="style0"/>
        <w:spacing w:lineRule="auto" w:line="360"/>
        <w:rPr/>
      </w:pPr>
    </w:p>
    <w:p>
      <w:pPr>
        <w:pStyle w:val="style0"/>
        <w:spacing w:lineRule="auto" w:line="360"/>
        <w:rPr/>
      </w:pPr>
      <w:r>
        <w:rPr>
          <w:rFonts w:hint="default"/>
          <w:b/>
          <w:u w:val="single"/>
          <w:lang w:eastAsia="ar-SA"/>
        </w:rPr>
        <w:t>COMMISSIONING</w:t>
      </w:r>
      <w:r>
        <w:rPr>
          <w:rFonts w:hint="default"/>
          <w:b/>
          <w:u w:val="single"/>
          <w:lang w:eastAsia="ar-SA"/>
        </w:rPr>
        <w:t xml:space="preserve"> </w:t>
      </w:r>
      <w:r>
        <w:rPr>
          <w:rFonts w:hint="default"/>
          <w:b/>
          <w:u w:val="single"/>
          <w:lang w:eastAsia="ar-SA"/>
        </w:rPr>
        <w:t>DUTIES</w:t>
      </w:r>
    </w:p>
    <w:p>
      <w:pPr>
        <w:pStyle w:val="style0"/>
        <w:rPr/>
      </w:pPr>
    </w:p>
    <w:p>
      <w:pPr>
        <w:pStyle w:val="style179"/>
        <w:numPr>
          <w:ilvl w:val="0"/>
          <w:numId w:val="17"/>
        </w:numPr>
        <w:spacing w:lineRule="auto" w:line="360"/>
        <w:rPr/>
      </w:pPr>
      <w:r>
        <w:rPr>
          <w:rFonts w:hint="default"/>
          <w:lang w:eastAsia="ar-SA"/>
        </w:rPr>
        <w:t>Identifying</w:t>
      </w:r>
      <w:r>
        <w:rPr>
          <w:rFonts w:hint="default"/>
          <w:lang w:eastAsia="ar-SA"/>
        </w:rPr>
        <w:t xml:space="preserve"> </w:t>
      </w:r>
      <w:r>
        <w:rPr>
          <w:rFonts w:hint="default"/>
          <w:lang w:eastAsia="ar-SA"/>
        </w:rPr>
        <w:t>material</w:t>
      </w:r>
      <w:r>
        <w:rPr>
          <w:rFonts w:hint="default"/>
          <w:lang w:eastAsia="ar-SA"/>
        </w:rPr>
        <w:t xml:space="preserve"> </w:t>
      </w:r>
      <w:r>
        <w:rPr>
          <w:rFonts w:hint="default"/>
          <w:lang w:eastAsia="ar-SA"/>
        </w:rPr>
        <w:t>specification</w:t>
      </w:r>
      <w:r>
        <w:rPr>
          <w:rFonts w:hint="default"/>
          <w:lang w:eastAsia="ar-SA"/>
        </w:rPr>
        <w:t xml:space="preserve"> </w:t>
      </w:r>
      <w:r>
        <w:rPr>
          <w:rFonts w:hint="default"/>
          <w:lang w:eastAsia="ar-SA"/>
        </w:rPr>
        <w:t>&amp;</w:t>
      </w:r>
      <w:r>
        <w:rPr>
          <w:rFonts w:hint="default"/>
          <w:lang w:eastAsia="ar-SA"/>
        </w:rPr>
        <w:t xml:space="preserve"> </w:t>
      </w:r>
      <w:r>
        <w:rPr>
          <w:rFonts w:hint="default"/>
          <w:lang w:eastAsia="ar-SA"/>
        </w:rPr>
        <w:t>valve</w:t>
      </w:r>
      <w:r>
        <w:rPr>
          <w:rFonts w:hint="default"/>
          <w:lang w:eastAsia="ar-SA"/>
        </w:rPr>
        <w:t xml:space="preserve"> </w:t>
      </w:r>
      <w:r>
        <w:rPr>
          <w:rFonts w:hint="default"/>
          <w:lang w:eastAsia="ar-SA"/>
        </w:rPr>
        <w:t>specification</w:t>
      </w:r>
    </w:p>
    <w:p>
      <w:pPr>
        <w:pStyle w:val="style179"/>
        <w:numPr>
          <w:ilvl w:val="0"/>
          <w:numId w:val="17"/>
        </w:numPr>
        <w:spacing w:lineRule="auto" w:line="360"/>
        <w:rPr/>
      </w:pPr>
      <w:r>
        <w:rPr>
          <w:rFonts w:hint="default"/>
          <w:lang w:eastAsia="ar-SA"/>
        </w:rPr>
        <w:t>Pigging</w:t>
      </w:r>
      <w:r>
        <w:rPr>
          <w:rFonts w:hint="default"/>
          <w:lang w:eastAsia="ar-SA"/>
        </w:rPr>
        <w:t xml:space="preserve"> </w:t>
      </w:r>
      <w:r>
        <w:rPr>
          <w:rFonts w:hint="default"/>
          <w:lang w:eastAsia="ar-SA"/>
        </w:rPr>
        <w:t>of</w:t>
      </w:r>
      <w:r>
        <w:rPr>
          <w:rFonts w:hint="default"/>
          <w:lang w:eastAsia="ar-SA"/>
        </w:rPr>
        <w:t xml:space="preserve"> </w:t>
      </w:r>
      <w:r>
        <w:rPr>
          <w:rFonts w:hint="default"/>
          <w:lang w:eastAsia="ar-SA"/>
        </w:rPr>
        <w:t>oil</w:t>
      </w:r>
      <w:r>
        <w:rPr>
          <w:rFonts w:hint="default"/>
          <w:lang w:eastAsia="ar-SA"/>
        </w:rPr>
        <w:t xml:space="preserve"> </w:t>
      </w:r>
      <w:r>
        <w:rPr>
          <w:rFonts w:hint="default"/>
          <w:lang w:eastAsia="ar-SA"/>
        </w:rPr>
        <w:t>and</w:t>
      </w:r>
      <w:r>
        <w:rPr>
          <w:rFonts w:hint="default"/>
          <w:lang w:eastAsia="ar-SA"/>
        </w:rPr>
        <w:t xml:space="preserve"> </w:t>
      </w:r>
      <w:r>
        <w:rPr>
          <w:rFonts w:hint="default"/>
          <w:lang w:eastAsia="ar-SA"/>
        </w:rPr>
        <w:t>gas</w:t>
      </w:r>
      <w:r>
        <w:rPr>
          <w:rFonts w:hint="default"/>
          <w:lang w:eastAsia="ar-SA"/>
        </w:rPr>
        <w:t xml:space="preserve"> </w:t>
      </w:r>
      <w:r>
        <w:rPr>
          <w:rFonts w:hint="default"/>
          <w:lang w:eastAsia="ar-SA"/>
        </w:rPr>
        <w:t>pipe</w:t>
      </w:r>
      <w:r>
        <w:rPr>
          <w:rFonts w:hint="default"/>
          <w:lang w:eastAsia="ar-SA"/>
        </w:rPr>
        <w:t xml:space="preserve"> </w:t>
      </w:r>
      <w:r>
        <w:rPr>
          <w:rFonts w:hint="default"/>
          <w:lang w:eastAsia="ar-SA"/>
        </w:rPr>
        <w:t>line</w:t>
      </w:r>
      <w:r>
        <w:rPr>
          <w:rFonts w:hint="default"/>
          <w:lang w:eastAsia="ar-SA"/>
        </w:rPr>
        <w:t xml:space="preserve"> </w:t>
      </w:r>
    </w:p>
    <w:p>
      <w:pPr>
        <w:pStyle w:val="style179"/>
        <w:numPr>
          <w:ilvl w:val="0"/>
          <w:numId w:val="18"/>
        </w:numPr>
        <w:spacing w:lineRule="auto" w:line="360"/>
        <w:rPr/>
      </w:pPr>
      <w:r>
        <w:rPr>
          <w:rFonts w:hint="default"/>
          <w:lang w:eastAsia="ar-SA"/>
        </w:rPr>
        <w:t>Pipeline</w:t>
      </w:r>
      <w:r>
        <w:rPr>
          <w:rFonts w:hint="default"/>
          <w:lang w:eastAsia="ar-SA"/>
        </w:rPr>
        <w:t xml:space="preserve"> </w:t>
      </w:r>
      <w:r>
        <w:rPr>
          <w:rFonts w:hint="default"/>
          <w:lang w:eastAsia="ar-SA"/>
        </w:rPr>
        <w:t>water</w:t>
      </w:r>
      <w:r>
        <w:rPr>
          <w:rFonts w:hint="default"/>
          <w:lang w:eastAsia="ar-SA"/>
        </w:rPr>
        <w:t xml:space="preserve"> </w:t>
      </w:r>
      <w:r>
        <w:rPr>
          <w:rFonts w:hint="default"/>
          <w:lang w:eastAsia="ar-SA"/>
        </w:rPr>
        <w:t>flushing</w:t>
      </w:r>
      <w:r>
        <w:rPr>
          <w:rFonts w:hint="default"/>
          <w:lang w:eastAsia="ar-SA"/>
        </w:rPr>
        <w:t xml:space="preserve"> </w:t>
      </w:r>
      <w:r>
        <w:rPr>
          <w:rFonts w:hint="default"/>
          <w:lang w:eastAsia="ar-SA"/>
        </w:rPr>
        <w:t>,</w:t>
      </w:r>
      <w:r>
        <w:rPr>
          <w:rFonts w:hint="default"/>
          <w:lang w:eastAsia="ar-SA"/>
        </w:rPr>
        <w:t xml:space="preserve"> </w:t>
      </w:r>
      <w:r>
        <w:rPr>
          <w:rFonts w:hint="default"/>
          <w:lang w:eastAsia="ar-SA"/>
        </w:rPr>
        <w:t>air</w:t>
      </w:r>
      <w:r>
        <w:rPr>
          <w:rFonts w:hint="default"/>
          <w:lang w:eastAsia="ar-SA"/>
        </w:rPr>
        <w:t xml:space="preserve"> </w:t>
      </w:r>
      <w:r>
        <w:rPr>
          <w:rFonts w:hint="default"/>
          <w:lang w:eastAsia="ar-SA"/>
        </w:rPr>
        <w:t>and</w:t>
      </w:r>
      <w:r>
        <w:rPr>
          <w:rFonts w:hint="default"/>
          <w:lang w:eastAsia="ar-SA"/>
        </w:rPr>
        <w:t xml:space="preserve"> </w:t>
      </w:r>
      <w:r>
        <w:rPr>
          <w:rFonts w:hint="default"/>
          <w:lang w:eastAsia="ar-SA"/>
        </w:rPr>
        <w:t>steam</w:t>
      </w:r>
      <w:r>
        <w:rPr>
          <w:rFonts w:hint="default"/>
          <w:lang w:eastAsia="ar-SA"/>
        </w:rPr>
        <w:t xml:space="preserve"> </w:t>
      </w:r>
      <w:r>
        <w:rPr>
          <w:rFonts w:hint="default"/>
          <w:lang w:eastAsia="ar-SA"/>
        </w:rPr>
        <w:t>blowing</w:t>
      </w:r>
      <w:r>
        <w:rPr>
          <w:rFonts w:hint="default"/>
          <w:lang w:eastAsia="ar-SA"/>
        </w:rPr>
        <w:t xml:space="preserve"> </w:t>
      </w:r>
    </w:p>
    <w:p>
      <w:pPr>
        <w:pStyle w:val="style179"/>
        <w:numPr>
          <w:ilvl w:val="0"/>
          <w:numId w:val="19"/>
        </w:numPr>
        <w:spacing w:lineRule="auto" w:line="360"/>
        <w:rPr/>
      </w:pPr>
      <w:r>
        <w:rPr>
          <w:rFonts w:hint="default"/>
          <w:lang w:eastAsia="ar-SA"/>
        </w:rPr>
        <w:t>Vessel</w:t>
      </w:r>
      <w:r>
        <w:rPr>
          <w:rFonts w:hint="default"/>
          <w:lang w:eastAsia="ar-SA"/>
        </w:rPr>
        <w:t xml:space="preserve"> </w:t>
      </w:r>
      <w:r>
        <w:rPr>
          <w:rFonts w:hint="default"/>
          <w:lang w:eastAsia="ar-SA"/>
        </w:rPr>
        <w:t>cleaning</w:t>
      </w:r>
      <w:r>
        <w:rPr>
          <w:rFonts w:hint="default"/>
          <w:lang w:eastAsia="ar-SA"/>
        </w:rPr>
        <w:t xml:space="preserve"> </w:t>
      </w:r>
    </w:p>
    <w:p>
      <w:pPr>
        <w:pStyle w:val="style179"/>
        <w:numPr>
          <w:ilvl w:val="0"/>
          <w:numId w:val="20"/>
        </w:numPr>
        <w:spacing w:lineRule="auto" w:line="360"/>
        <w:rPr/>
      </w:pPr>
      <w:r>
        <w:rPr>
          <w:rFonts w:hint="default"/>
          <w:lang w:eastAsia="ar-SA"/>
        </w:rPr>
        <w:t>Nitrogen</w:t>
      </w:r>
      <w:r>
        <w:rPr>
          <w:rFonts w:hint="default"/>
          <w:lang w:eastAsia="ar-SA"/>
        </w:rPr>
        <w:t xml:space="preserve"> </w:t>
      </w:r>
      <w:r>
        <w:rPr>
          <w:rFonts w:hint="default"/>
          <w:lang w:eastAsia="ar-SA"/>
        </w:rPr>
        <w:t>purging</w:t>
      </w:r>
      <w:r>
        <w:rPr>
          <w:rFonts w:hint="default"/>
          <w:lang w:eastAsia="ar-SA"/>
        </w:rPr>
        <w:t xml:space="preserve"> </w:t>
      </w:r>
    </w:p>
    <w:p>
      <w:pPr>
        <w:pStyle w:val="style179"/>
        <w:numPr>
          <w:ilvl w:val="0"/>
          <w:numId w:val="21"/>
        </w:numPr>
        <w:spacing w:lineRule="auto" w:line="360"/>
        <w:rPr/>
      </w:pPr>
      <w:r>
        <w:rPr>
          <w:rFonts w:hint="default"/>
          <w:lang w:eastAsia="ar-SA"/>
        </w:rPr>
        <w:t>Leak</w:t>
      </w:r>
      <w:r>
        <w:rPr>
          <w:rFonts w:hint="default"/>
          <w:lang w:eastAsia="ar-SA"/>
        </w:rPr>
        <w:t xml:space="preserve"> </w:t>
      </w:r>
      <w:r>
        <w:rPr>
          <w:rFonts w:hint="default"/>
          <w:lang w:eastAsia="ar-SA"/>
        </w:rPr>
        <w:t>test</w:t>
      </w:r>
      <w:r>
        <w:rPr>
          <w:rFonts w:hint="default"/>
          <w:lang w:val="en-US" w:eastAsia="ar-SA"/>
        </w:rPr>
        <w:t xml:space="preserve">    </w:t>
      </w:r>
    </w:p>
    <w:p>
      <w:pPr>
        <w:pStyle w:val="style179"/>
        <w:numPr>
          <w:ilvl w:val="0"/>
          <w:numId w:val="21"/>
        </w:numPr>
        <w:spacing w:lineRule="auto" w:line="360"/>
        <w:rPr/>
      </w:pPr>
      <w:r>
        <w:rPr>
          <w:rFonts w:ascii="Times New Roman" w:hAnsi="Times New Roman" w:hint="default"/>
          <w:sz w:val="24"/>
          <w:szCs w:val="24"/>
          <w:lang w:eastAsia="ar-SA"/>
        </w:rPr>
        <w:t>Punch</w:t>
      </w:r>
      <w:r>
        <w:rPr>
          <w:rFonts w:ascii="Times New Roman" w:hAnsi="Times New Roman" w:hint="default"/>
          <w:sz w:val="24"/>
          <w:szCs w:val="24"/>
          <w:lang w:eastAsia="ar-SA"/>
        </w:rPr>
        <w:t xml:space="preserve">  </w:t>
      </w:r>
      <w:r>
        <w:rPr>
          <w:rFonts w:ascii="Times New Roman" w:hAnsi="Times New Roman" w:hint="default"/>
          <w:sz w:val="24"/>
          <w:szCs w:val="24"/>
          <w:lang w:eastAsia="ar-SA"/>
        </w:rPr>
        <w:t>list</w:t>
      </w:r>
      <w:r>
        <w:rPr>
          <w:rFonts w:ascii="Times New Roman" w:hAnsi="Times New Roman" w:hint="default"/>
          <w:sz w:val="24"/>
          <w:szCs w:val="24"/>
          <w:lang w:eastAsia="ar-SA"/>
        </w:rPr>
        <w:t xml:space="preserve"> </w:t>
      </w:r>
      <w:r>
        <w:rPr>
          <w:rFonts w:ascii="Times New Roman" w:hAnsi="Times New Roman" w:hint="default"/>
          <w:sz w:val="24"/>
          <w:szCs w:val="24"/>
          <w:lang w:eastAsia="ar-SA"/>
        </w:rPr>
        <w:t>preparing</w:t>
      </w:r>
      <w:r>
        <w:rPr>
          <w:rFonts w:ascii="Times New Roman" w:hAnsi="Times New Roman" w:hint="default"/>
          <w:sz w:val="24"/>
          <w:szCs w:val="24"/>
          <w:lang w:eastAsia="ar-SA"/>
        </w:rPr>
        <w:t xml:space="preserve"> </w:t>
      </w:r>
      <w:r>
        <w:rPr>
          <w:rFonts w:ascii="Times New Roman" w:hAnsi="Times New Roman" w:hint="default"/>
          <w:sz w:val="24"/>
          <w:szCs w:val="24"/>
          <w:lang w:eastAsia="ar-SA"/>
        </w:rPr>
        <w:t>as</w:t>
      </w:r>
      <w:r>
        <w:rPr>
          <w:rFonts w:ascii="Times New Roman" w:hAnsi="Times New Roman" w:hint="default"/>
          <w:sz w:val="24"/>
          <w:szCs w:val="24"/>
          <w:lang w:eastAsia="ar-SA"/>
        </w:rPr>
        <w:t xml:space="preserve"> </w:t>
      </w:r>
      <w:r>
        <w:rPr>
          <w:rFonts w:ascii="Times New Roman" w:hAnsi="Times New Roman" w:hint="default"/>
          <w:sz w:val="24"/>
          <w:szCs w:val="24"/>
          <w:lang w:eastAsia="ar-SA"/>
        </w:rPr>
        <w:t>per</w:t>
      </w:r>
      <w:r>
        <w:rPr>
          <w:rFonts w:ascii="Times New Roman" w:hAnsi="Times New Roman" w:hint="default"/>
          <w:sz w:val="24"/>
          <w:szCs w:val="24"/>
          <w:lang w:eastAsia="ar-SA"/>
        </w:rPr>
        <w:t xml:space="preserve"> </w:t>
      </w:r>
      <w:r>
        <w:rPr>
          <w:rFonts w:ascii="Times New Roman" w:hAnsi="Times New Roman" w:hint="default"/>
          <w:sz w:val="24"/>
          <w:szCs w:val="24"/>
          <w:lang w:eastAsia="ar-SA"/>
        </w:rPr>
        <w:t>the</w:t>
      </w:r>
      <w:r>
        <w:rPr>
          <w:rFonts w:ascii="Times New Roman" w:hAnsi="Times New Roman" w:hint="default"/>
          <w:sz w:val="24"/>
          <w:szCs w:val="24"/>
          <w:lang w:eastAsia="ar-SA"/>
        </w:rPr>
        <w:t xml:space="preserve"> </w:t>
      </w:r>
      <w:r>
        <w:rPr>
          <w:rFonts w:ascii="Times New Roman" w:hAnsi="Times New Roman" w:hint="default"/>
          <w:sz w:val="24"/>
          <w:szCs w:val="24"/>
          <w:lang w:eastAsia="ar-SA"/>
        </w:rPr>
        <w:t>P</w:t>
      </w:r>
      <w:r>
        <w:rPr>
          <w:rFonts w:ascii="Times New Roman" w:hAnsi="Times New Roman" w:hint="default"/>
          <w:sz w:val="24"/>
          <w:szCs w:val="24"/>
          <w:lang w:eastAsia="ar-SA"/>
        </w:rPr>
        <w:t xml:space="preserve"> </w:t>
      </w:r>
      <w:r>
        <w:rPr>
          <w:rFonts w:ascii="Times New Roman" w:hAnsi="Times New Roman" w:hint="default"/>
          <w:sz w:val="24"/>
          <w:szCs w:val="24"/>
          <w:lang w:eastAsia="ar-SA"/>
        </w:rPr>
        <w:t>&amp;</w:t>
      </w:r>
      <w:r>
        <w:rPr>
          <w:rFonts w:ascii="Times New Roman" w:hAnsi="Times New Roman" w:hint="default"/>
          <w:sz w:val="24"/>
          <w:szCs w:val="24"/>
          <w:lang w:eastAsia="ar-SA"/>
        </w:rPr>
        <w:t xml:space="preserve"> </w:t>
      </w:r>
      <w:r>
        <w:rPr>
          <w:rFonts w:ascii="Times New Roman" w:hAnsi="Times New Roman" w:hint="default"/>
          <w:sz w:val="24"/>
          <w:szCs w:val="24"/>
          <w:lang w:eastAsia="ar-SA"/>
        </w:rPr>
        <w:t>ID</w:t>
      </w:r>
    </w:p>
    <w:p>
      <w:pPr>
        <w:pStyle w:val="style179"/>
        <w:numPr>
          <w:ilvl w:val="0"/>
          <w:numId w:val="22"/>
        </w:numPr>
        <w:spacing w:lineRule="auto" w:line="360"/>
        <w:rPr/>
      </w:pPr>
      <w:r>
        <w:rPr>
          <w:rFonts w:hint="default"/>
          <w:lang w:eastAsia="ar-SA"/>
        </w:rPr>
        <w:t>Punch</w:t>
      </w:r>
      <w:r>
        <w:rPr>
          <w:rFonts w:hint="default"/>
          <w:lang w:eastAsia="ar-SA"/>
        </w:rPr>
        <w:t xml:space="preserve"> </w:t>
      </w:r>
      <w:r>
        <w:rPr>
          <w:rFonts w:hint="default"/>
          <w:lang w:eastAsia="ar-SA"/>
        </w:rPr>
        <w:t>list</w:t>
      </w:r>
      <w:r>
        <w:rPr>
          <w:rFonts w:hint="default"/>
          <w:lang w:eastAsia="ar-SA"/>
        </w:rPr>
        <w:t xml:space="preserve"> </w:t>
      </w:r>
      <w:r>
        <w:rPr>
          <w:rFonts w:hint="default"/>
          <w:lang w:eastAsia="ar-SA"/>
        </w:rPr>
        <w:t>checking</w:t>
      </w:r>
      <w:r>
        <w:rPr>
          <w:rFonts w:hint="default"/>
          <w:lang w:eastAsia="ar-SA"/>
        </w:rPr>
        <w:t xml:space="preserve"> </w:t>
      </w:r>
      <w:r>
        <w:rPr>
          <w:rFonts w:hint="default"/>
          <w:lang w:eastAsia="ar-SA"/>
        </w:rPr>
        <w:t>and</w:t>
      </w:r>
      <w:r>
        <w:rPr>
          <w:rFonts w:hint="default"/>
          <w:lang w:eastAsia="ar-SA"/>
        </w:rPr>
        <w:t xml:space="preserve"> </w:t>
      </w:r>
      <w:r>
        <w:rPr>
          <w:rFonts w:hint="default"/>
          <w:lang w:eastAsia="ar-SA"/>
        </w:rPr>
        <w:t>closing</w:t>
      </w:r>
      <w:r>
        <w:rPr>
          <w:rFonts w:hint="default"/>
          <w:lang w:eastAsia="ar-SA"/>
        </w:rPr>
        <w:t xml:space="preserve"> </w:t>
      </w:r>
    </w:p>
    <w:p>
      <w:pPr>
        <w:pStyle w:val="style179"/>
        <w:numPr>
          <w:ilvl w:val="0"/>
          <w:numId w:val="23"/>
        </w:numPr>
        <w:spacing w:lineRule="auto" w:line="360"/>
        <w:rPr/>
      </w:pPr>
      <w:r>
        <w:rPr>
          <w:rFonts w:hint="default"/>
          <w:lang w:eastAsia="ar-SA"/>
        </w:rPr>
        <w:t>Following</w:t>
      </w:r>
      <w:r>
        <w:rPr>
          <w:rFonts w:hint="default"/>
          <w:lang w:eastAsia="ar-SA"/>
        </w:rPr>
        <w:t xml:space="preserve"> </w:t>
      </w:r>
      <w:r>
        <w:rPr>
          <w:rFonts w:hint="default"/>
          <w:lang w:eastAsia="ar-SA"/>
        </w:rPr>
        <w:t>Operational</w:t>
      </w:r>
      <w:r>
        <w:rPr>
          <w:rFonts w:hint="default"/>
          <w:lang w:eastAsia="ar-SA"/>
        </w:rPr>
        <w:t xml:space="preserve"> </w:t>
      </w:r>
      <w:r>
        <w:rPr>
          <w:rFonts w:hint="default"/>
          <w:lang w:eastAsia="ar-SA"/>
        </w:rPr>
        <w:t>test</w:t>
      </w:r>
      <w:r>
        <w:rPr>
          <w:rFonts w:hint="default"/>
          <w:lang w:eastAsia="ar-SA"/>
        </w:rPr>
        <w:t xml:space="preserve"> </w:t>
      </w:r>
      <w:r>
        <w:rPr>
          <w:rFonts w:hint="default"/>
          <w:lang w:eastAsia="ar-SA"/>
        </w:rPr>
        <w:t>procedure</w:t>
      </w:r>
    </w:p>
    <w:p>
      <w:pPr>
        <w:pStyle w:val="style179"/>
        <w:numPr>
          <w:ilvl w:val="0"/>
          <w:numId w:val="24"/>
        </w:numPr>
        <w:spacing w:lineRule="auto" w:line="360"/>
        <w:rPr/>
      </w:pPr>
      <w:r>
        <w:rPr>
          <w:rFonts w:hint="default"/>
          <w:lang w:eastAsia="ar-SA"/>
        </w:rPr>
        <w:t>Hydro</w:t>
      </w:r>
      <w:r>
        <w:rPr>
          <w:rFonts w:hint="default"/>
          <w:lang w:eastAsia="ar-SA"/>
        </w:rPr>
        <w:t xml:space="preserve"> </w:t>
      </w:r>
      <w:r>
        <w:rPr>
          <w:rFonts w:hint="default"/>
          <w:lang w:eastAsia="ar-SA"/>
        </w:rPr>
        <w:t>testing</w:t>
      </w:r>
      <w:r>
        <w:rPr>
          <w:rFonts w:hint="default"/>
          <w:lang w:eastAsia="ar-SA"/>
        </w:rPr>
        <w:t xml:space="preserve"> </w:t>
      </w:r>
      <w:r>
        <w:rPr>
          <w:rFonts w:hint="default"/>
          <w:lang w:eastAsia="ar-SA"/>
        </w:rPr>
        <w:t>of</w:t>
      </w:r>
      <w:r>
        <w:rPr>
          <w:rFonts w:hint="default"/>
          <w:lang w:eastAsia="ar-SA"/>
        </w:rPr>
        <w:t xml:space="preserve"> </w:t>
      </w:r>
      <w:r>
        <w:rPr>
          <w:rFonts w:hint="default"/>
          <w:lang w:eastAsia="ar-SA"/>
        </w:rPr>
        <w:t>pipe</w:t>
      </w:r>
      <w:r>
        <w:rPr>
          <w:rFonts w:hint="default"/>
          <w:lang w:eastAsia="ar-SA"/>
        </w:rPr>
        <w:t xml:space="preserve"> </w:t>
      </w:r>
      <w:r>
        <w:rPr>
          <w:rFonts w:hint="default"/>
          <w:lang w:eastAsia="ar-SA"/>
        </w:rPr>
        <w:t>work</w:t>
      </w:r>
      <w:r>
        <w:rPr>
          <w:rFonts w:hint="default"/>
          <w:lang w:eastAsia="ar-SA"/>
        </w:rPr>
        <w:t xml:space="preserve"> </w:t>
      </w:r>
      <w:r>
        <w:rPr>
          <w:rFonts w:hint="default"/>
          <w:lang w:eastAsia="ar-SA"/>
        </w:rPr>
        <w:t>and</w:t>
      </w:r>
      <w:r>
        <w:rPr>
          <w:rFonts w:hint="default"/>
          <w:lang w:eastAsia="ar-SA"/>
        </w:rPr>
        <w:t xml:space="preserve"> </w:t>
      </w:r>
      <w:r>
        <w:rPr>
          <w:rFonts w:hint="default"/>
          <w:lang w:eastAsia="ar-SA"/>
        </w:rPr>
        <w:t>connected</w:t>
      </w:r>
      <w:r>
        <w:rPr>
          <w:rFonts w:hint="default"/>
          <w:lang w:eastAsia="ar-SA"/>
        </w:rPr>
        <w:t xml:space="preserve"> </w:t>
      </w:r>
      <w:r>
        <w:rPr>
          <w:rFonts w:hint="default"/>
          <w:lang w:eastAsia="ar-SA"/>
        </w:rPr>
        <w:t>equipments</w:t>
      </w:r>
    </w:p>
    <w:p>
      <w:pPr>
        <w:pStyle w:val="style179"/>
        <w:numPr>
          <w:ilvl w:val="0"/>
          <w:numId w:val="25"/>
        </w:numPr>
        <w:spacing w:lineRule="auto" w:line="360"/>
        <w:rPr>
          <w:rFonts w:ascii="Calibri" w:cs="Calibri" w:eastAsia="Calibri" w:hAnsi="Calibri"/>
          <w:color w:val="000000"/>
          <w:spacing w:val="0"/>
          <w:position w:val="0"/>
          <w:sz w:val="24"/>
          <w:shd w:val="clear" w:color="auto" w:fill="ffffff"/>
        </w:rPr>
      </w:pPr>
      <w:r>
        <w:rPr>
          <w:rFonts w:hint="default"/>
          <w:lang w:eastAsia="ar-SA"/>
        </w:rPr>
        <w:t>Familiar</w:t>
      </w:r>
      <w:r>
        <w:rPr>
          <w:rFonts w:hint="default"/>
          <w:lang w:eastAsia="ar-SA"/>
        </w:rPr>
        <w:t xml:space="preserve"> </w:t>
      </w:r>
      <w:r>
        <w:rPr>
          <w:rFonts w:hint="default"/>
          <w:lang w:eastAsia="ar-SA"/>
        </w:rPr>
        <w:t>P&amp;</w:t>
      </w:r>
      <w:r>
        <w:rPr>
          <w:rFonts w:hint="default"/>
          <w:lang w:eastAsia="ar-SA"/>
        </w:rPr>
        <w:t xml:space="preserve"> </w:t>
      </w:r>
      <w:r>
        <w:rPr>
          <w:rFonts w:hint="default"/>
          <w:lang w:eastAsia="ar-SA"/>
        </w:rPr>
        <w:t>ID</w:t>
      </w:r>
      <w:r>
        <w:rPr>
          <w:rFonts w:hint="default"/>
          <w:lang w:eastAsia="ar-SA"/>
        </w:rPr>
        <w:t xml:space="preserve"> </w:t>
      </w:r>
      <w:r>
        <w:rPr>
          <w:rFonts w:hint="default"/>
          <w:lang w:eastAsia="ar-SA"/>
        </w:rPr>
        <w:t>.</w:t>
      </w:r>
    </w:p>
    <w:p>
      <w:pPr>
        <w:pStyle w:val="style0"/>
        <w:spacing w:before="83" w:after="83" w:lineRule="auto" w:line="245"/>
        <w:ind w:left="0" w:right="0" w:firstLine="0"/>
        <w:jc w:val="left"/>
        <w:rPr>
          <w:rFonts w:ascii="Calibri" w:cs="Calibri" w:eastAsia="Calibri" w:hAnsi="Calibri"/>
          <w:color w:val="000000"/>
          <w:spacing w:val="0"/>
          <w:position w:val="0"/>
          <w:sz w:val="24"/>
          <w:shd w:val="clear" w:color="auto" w:fill="ffffff"/>
        </w:rPr>
      </w:pPr>
    </w:p>
    <w:p>
      <w:pPr>
        <w:pStyle w:val="style0"/>
        <w:spacing w:before="0" w:after="240" w:lineRule="auto" w:line="276"/>
        <w:ind w:left="-90" w:right="0" w:firstLine="0"/>
        <w:jc w:val="both"/>
        <w:rPr>
          <w:rFonts w:ascii="Calisto MT" w:cs="Calisto MT" w:eastAsia="Calisto MT" w:hAnsi="Calisto MT"/>
          <w:color w:val="auto"/>
          <w:spacing w:val="0"/>
          <w:position w:val="0"/>
          <w:sz w:val="24"/>
          <w:shd w:val="clear" w:color="auto" w:fill="auto"/>
        </w:rPr>
      </w:pPr>
      <w:r>
        <w:rPr>
          <w:rFonts w:ascii="Times New Roman" w:cs="Times New Roman" w:eastAsia="Times New Roman" w:hAnsi="Times New Roman"/>
          <w:b/>
          <w:color w:val="auto"/>
          <w:spacing w:val="0"/>
          <w:position w:val="0"/>
          <w:sz w:val="28"/>
          <w:shd w:val="clear" w:color="auto" w:fill="bfbfbf"/>
        </w:rPr>
        <w:t>MAIN AREAS/EQUIPMENTS HANDLED:</w:t>
      </w:r>
    </w:p>
    <w:p>
      <w:pPr>
        <w:pStyle w:val="style0"/>
        <w:numPr>
          <w:ilvl w:val="0"/>
          <w:numId w:val="2"/>
        </w:numPr>
        <w:tabs>
          <w:tab w:val="left" w:leader="none" w:pos="720"/>
        </w:tabs>
        <w:spacing w:before="0" w:after="0" w:lineRule="auto" w:line="288"/>
        <w:ind w:left="2340" w:right="0" w:hanging="1980"/>
        <w:jc w:val="left"/>
        <w:rPr>
          <w:rFonts w:ascii="Calisto MT" w:cs="Calisto MT" w:eastAsia="Calisto MT" w:hAnsi="Calisto MT"/>
          <w:color w:val="auto"/>
          <w:spacing w:val="0"/>
          <w:position w:val="0"/>
          <w:sz w:val="24"/>
          <w:shd w:val="clear" w:color="auto" w:fill="auto"/>
        </w:rPr>
      </w:pPr>
      <w:r>
        <w:rPr>
          <w:rFonts w:ascii="Calisto MT" w:cs="Calisto MT" w:eastAsia="Calisto MT" w:hAnsi="Calisto MT"/>
          <w:color w:val="auto"/>
          <w:spacing w:val="0"/>
          <w:position w:val="0"/>
          <w:sz w:val="24"/>
          <w:shd w:val="clear" w:color="auto" w:fill="auto"/>
        </w:rPr>
        <w:t>Turbines(Steam Driven )</w:t>
      </w:r>
    </w:p>
    <w:p>
      <w:pPr>
        <w:pStyle w:val="style0"/>
        <w:numPr>
          <w:ilvl w:val="0"/>
          <w:numId w:val="2"/>
        </w:numPr>
        <w:tabs>
          <w:tab w:val="left" w:leader="none" w:pos="720"/>
        </w:tabs>
        <w:spacing w:before="0" w:after="0" w:lineRule="auto" w:line="288"/>
        <w:ind w:left="2340" w:right="0" w:hanging="1980"/>
        <w:jc w:val="left"/>
        <w:rPr>
          <w:rFonts w:ascii="Calisto MT" w:cs="Calisto MT" w:eastAsia="Calisto MT" w:hAnsi="Calisto MT"/>
          <w:color w:val="auto"/>
          <w:spacing w:val="0"/>
          <w:position w:val="0"/>
          <w:sz w:val="24"/>
          <w:shd w:val="clear" w:color="auto" w:fill="auto"/>
        </w:rPr>
      </w:pPr>
      <w:r>
        <w:rPr>
          <w:rFonts w:ascii="Calisto MT" w:cs="Calisto MT" w:eastAsia="Calisto MT" w:hAnsi="Calisto MT"/>
          <w:color w:val="auto"/>
          <w:spacing w:val="0"/>
          <w:position w:val="0"/>
          <w:sz w:val="24"/>
          <w:shd w:val="clear" w:color="auto" w:fill="auto"/>
        </w:rPr>
        <w:t>Exchangers, Coolers &amp; Condensers</w:t>
      </w:r>
      <w:r>
        <w:rPr>
          <w:rFonts w:ascii="Calisto MT" w:cs="Calisto MT" w:eastAsia="Calisto MT" w:hAnsi="Calisto MT"/>
          <w:color w:val="auto"/>
          <w:spacing w:val="0"/>
          <w:position w:val="0"/>
          <w:sz w:val="24"/>
          <w:shd w:val="clear" w:color="auto" w:fill="auto"/>
        </w:rPr>
        <w:tab/>
      </w:r>
    </w:p>
    <w:p>
      <w:pPr>
        <w:pStyle w:val="style0"/>
        <w:numPr>
          <w:ilvl w:val="0"/>
          <w:numId w:val="2"/>
        </w:numPr>
        <w:tabs>
          <w:tab w:val="left" w:leader="none" w:pos="720"/>
        </w:tabs>
        <w:spacing w:before="0" w:after="0" w:lineRule="auto" w:line="240"/>
        <w:ind w:left="2340" w:right="0" w:hanging="1980"/>
        <w:jc w:val="left"/>
        <w:rPr>
          <w:rFonts w:ascii="Calisto MT" w:cs="Calisto MT" w:eastAsia="Calisto MT" w:hAnsi="Calisto MT"/>
          <w:color w:val="auto"/>
          <w:spacing w:val="0"/>
          <w:position w:val="0"/>
          <w:sz w:val="24"/>
          <w:shd w:val="clear" w:color="auto" w:fill="auto"/>
        </w:rPr>
      </w:pPr>
      <w:r>
        <w:rPr>
          <w:rFonts w:ascii="Calisto MT" w:cs="Calisto MT" w:eastAsia="Calisto MT" w:hAnsi="Calisto MT"/>
          <w:color w:val="auto"/>
          <w:spacing w:val="0"/>
          <w:position w:val="0"/>
          <w:sz w:val="24"/>
          <w:shd w:val="clear" w:color="auto" w:fill="auto"/>
        </w:rPr>
        <w:t>ID and FD fans</w:t>
      </w:r>
    </w:p>
    <w:p>
      <w:pPr>
        <w:pStyle w:val="style0"/>
        <w:numPr>
          <w:ilvl w:val="0"/>
          <w:numId w:val="2"/>
        </w:numPr>
        <w:tabs>
          <w:tab w:val="left" w:leader="none" w:pos="720"/>
        </w:tabs>
        <w:spacing w:before="0" w:after="0" w:lineRule="auto" w:line="288"/>
        <w:ind w:left="2340" w:right="0" w:hanging="1980"/>
        <w:jc w:val="left"/>
        <w:rPr>
          <w:rFonts w:ascii="Calisto MT" w:cs="Calisto MT" w:eastAsia="Calisto MT" w:hAnsi="Calisto MT"/>
          <w:color w:val="auto"/>
          <w:spacing w:val="0"/>
          <w:position w:val="0"/>
          <w:sz w:val="24"/>
          <w:shd w:val="clear" w:color="auto" w:fill="auto"/>
        </w:rPr>
      </w:pPr>
      <w:r>
        <w:rPr>
          <w:rFonts w:ascii="Calisto MT" w:cs="Calisto MT" w:eastAsia="Calisto MT" w:hAnsi="Calisto MT"/>
          <w:color w:val="auto"/>
          <w:spacing w:val="0"/>
          <w:position w:val="0"/>
          <w:sz w:val="24"/>
          <w:shd w:val="clear" w:color="auto" w:fill="auto"/>
        </w:rPr>
        <w:t>Vessels, PSA</w:t>
      </w:r>
    </w:p>
    <w:p>
      <w:pPr>
        <w:pStyle w:val="style0"/>
        <w:numPr>
          <w:ilvl w:val="0"/>
          <w:numId w:val="2"/>
        </w:numPr>
        <w:tabs>
          <w:tab w:val="left" w:leader="none" w:pos="720"/>
        </w:tabs>
        <w:spacing w:before="0" w:after="0" w:lineRule="auto" w:line="288"/>
        <w:ind w:left="2340" w:right="0" w:hanging="1980"/>
        <w:jc w:val="left"/>
        <w:rPr>
          <w:rFonts w:ascii="Calisto MT" w:cs="Calisto MT" w:eastAsia="Calisto MT" w:hAnsi="Calisto MT"/>
          <w:color w:val="auto"/>
          <w:spacing w:val="0"/>
          <w:position w:val="0"/>
          <w:sz w:val="24"/>
          <w:shd w:val="clear" w:color="auto" w:fill="auto"/>
        </w:rPr>
      </w:pPr>
      <w:r>
        <w:rPr>
          <w:rFonts w:ascii="Calisto MT" w:cs="Calisto MT" w:eastAsia="Calisto MT" w:hAnsi="Calisto MT"/>
          <w:color w:val="auto"/>
          <w:spacing w:val="0"/>
          <w:position w:val="0"/>
          <w:sz w:val="24"/>
          <w:shd w:val="clear" w:color="auto" w:fill="auto"/>
        </w:rPr>
        <w:t>Distillation Columns</w:t>
      </w:r>
    </w:p>
    <w:p>
      <w:pPr>
        <w:pStyle w:val="style0"/>
        <w:numPr>
          <w:ilvl w:val="0"/>
          <w:numId w:val="2"/>
        </w:numPr>
        <w:spacing w:before="83" w:after="83" w:lineRule="auto" w:line="245"/>
        <w:ind w:left="720" w:right="0" w:hanging="360"/>
        <w:jc w:val="left"/>
        <w:rPr>
          <w:rFonts w:ascii="Calibri" w:cs="Calibri" w:eastAsia="Calibri" w:hAnsi="Calibri"/>
          <w:color w:val="auto"/>
          <w:spacing w:val="0"/>
          <w:position w:val="0"/>
          <w:sz w:val="22"/>
          <w:shd w:val="clear" w:color="auto" w:fill="ffffff"/>
        </w:rPr>
      </w:pPr>
      <w:r>
        <w:rPr>
          <w:rFonts w:ascii="Calisto MT" w:cs="Calisto MT" w:eastAsia="Calisto MT" w:hAnsi="Calisto MT"/>
          <w:color w:val="auto"/>
          <w:spacing w:val="0"/>
          <w:position w:val="0"/>
          <w:sz w:val="24"/>
          <w:shd w:val="clear" w:color="auto" w:fill="ffffff"/>
        </w:rPr>
        <w:t>Stripper, Fractionation Columns &amp; Reactors</w:t>
      </w:r>
      <w:r>
        <w:rPr>
          <w:rFonts w:ascii="Calibri" w:cs="Calibri" w:eastAsia="Calibri" w:hAnsi="Calibri"/>
          <w:color w:val="000000"/>
          <w:spacing w:val="0"/>
          <w:position w:val="0"/>
          <w:sz w:val="28"/>
          <w:shd w:val="clear" w:color="auto" w:fill="ffffff"/>
        </w:rPr>
        <w:t xml:space="preserve"> </w:t>
      </w:r>
    </w:p>
    <w:p>
      <w:pPr>
        <w:pStyle w:val="style0"/>
        <w:numPr>
          <w:ilvl w:val="0"/>
          <w:numId w:val="2"/>
        </w:numPr>
        <w:spacing w:before="83" w:after="83" w:lineRule="auto" w:line="245"/>
        <w:ind w:left="720" w:right="0" w:hanging="360"/>
        <w:jc w:val="left"/>
        <w:rPr>
          <w:rFonts w:ascii="Calibri" w:cs="Calibri" w:eastAsia="Calibri" w:hAnsi="Calibri"/>
          <w:color w:val="auto"/>
          <w:spacing w:val="0"/>
          <w:position w:val="0"/>
          <w:sz w:val="22"/>
          <w:shd w:val="clear" w:color="auto" w:fill="ffffff"/>
        </w:rPr>
      </w:pPr>
      <w:r>
        <w:rPr>
          <w:rFonts w:ascii="Calibri" w:cs="Calibri" w:eastAsia="Calibri" w:hAnsi="Calibri"/>
          <w:color w:val="auto"/>
          <w:spacing w:val="0"/>
          <w:position w:val="0"/>
          <w:sz w:val="22"/>
          <w:shd w:val="clear" w:color="auto" w:fill="ffffff"/>
          <w:lang w:val="en-US"/>
        </w:rPr>
        <w:t xml:space="preserve">Rotating Equipment </w:t>
      </w:r>
    </w:p>
    <w:p>
      <w:pPr>
        <w:pStyle w:val="style0"/>
        <w:numPr>
          <w:ilvl w:val="0"/>
          <w:numId w:val="0"/>
        </w:numPr>
        <w:spacing w:before="83" w:after="83" w:lineRule="auto" w:line="245"/>
        <w:ind w:right="0"/>
        <w:jc w:val="left"/>
        <w:rPr>
          <w:rFonts w:ascii="Calibri" w:cs="Calibri" w:eastAsia="Calibri" w:hAnsi="Calibri"/>
          <w:color w:val="auto"/>
          <w:spacing w:val="0"/>
          <w:position w:val="0"/>
          <w:sz w:val="22"/>
          <w:shd w:val="clear" w:color="auto" w:fill="ffffff"/>
        </w:rPr>
      </w:pPr>
    </w:p>
    <w:p>
      <w:pPr>
        <w:pStyle w:val="style0"/>
        <w:numPr>
          <w:ilvl w:val="0"/>
          <w:numId w:val="0"/>
        </w:numPr>
        <w:spacing w:before="83" w:after="83" w:lineRule="auto" w:line="245"/>
        <w:ind w:left="720" w:right="0" w:firstLine="0"/>
        <w:jc w:val="left"/>
        <w:rPr>
          <w:rFonts w:ascii="Calibri" w:cs="Calibri" w:eastAsia="Calibri" w:hAnsi="Calibri"/>
          <w:color w:val="auto"/>
          <w:spacing w:val="0"/>
          <w:position w:val="0"/>
          <w:sz w:val="22"/>
          <w:shd w:val="clear" w:color="auto" w:fill="ffffff"/>
        </w:rPr>
      </w:pPr>
    </w:p>
    <w:p>
      <w:pPr>
        <w:pStyle w:val="style0"/>
        <w:spacing w:before="0" w:after="240" w:lineRule="auto" w:line="276"/>
        <w:ind w:left="-90" w:right="0" w:firstLine="0"/>
        <w:jc w:val="both"/>
        <w:rPr>
          <w:rFonts w:ascii="Times New Roman" w:cs="Times New Roman" w:eastAsia="Times New Roman" w:hAnsi="Times New Roman"/>
          <w:b/>
          <w:color w:val="auto"/>
          <w:spacing w:val="0"/>
          <w:position w:val="0"/>
          <w:sz w:val="28"/>
          <w:shd w:val="clear" w:color="auto" w:fill="bfbfbf"/>
        </w:rPr>
      </w:pPr>
      <w:r>
        <w:rPr>
          <w:rFonts w:ascii="Times New Roman" w:cs="Times New Roman" w:eastAsia="Times New Roman" w:hAnsi="Times New Roman"/>
          <w:b/>
          <w:color w:val="auto"/>
          <w:spacing w:val="0"/>
          <w:position w:val="0"/>
          <w:sz w:val="28"/>
          <w:shd w:val="clear" w:color="auto" w:fill="bfbfbf"/>
        </w:rPr>
        <w:t>SAFETY KNOWLEDGE :</w:t>
      </w:r>
    </w:p>
    <w:p>
      <w:pPr>
        <w:pStyle w:val="style0"/>
        <w:numPr>
          <w:ilvl w:val="0"/>
          <w:numId w:val="4"/>
        </w:numPr>
        <w:spacing w:before="0" w:after="0" w:lineRule="auto" w:line="276"/>
        <w:ind w:left="720" w:right="0" w:hanging="360"/>
        <w:jc w:val="both"/>
        <w:rPr>
          <w:rFonts w:ascii="Times New Roman" w:cs="Times New Roman" w:eastAsia="Times New Roman" w:hAnsi="Times New Roman"/>
          <w:color w:val="auto"/>
          <w:spacing w:val="0"/>
          <w:position w:val="0"/>
          <w:sz w:val="28"/>
          <w:shd w:val="clear" w:color="auto" w:fill="auto"/>
        </w:rPr>
      </w:pPr>
      <w:r>
        <w:rPr>
          <w:rFonts w:ascii="Times New Roman" w:cs="Times New Roman" w:eastAsia="Times New Roman" w:hAnsi="Times New Roman"/>
          <w:color w:val="auto"/>
          <w:spacing w:val="0"/>
          <w:position w:val="0"/>
          <w:sz w:val="28"/>
          <w:shd w:val="clear" w:color="auto" w:fill="auto"/>
        </w:rPr>
        <w:t xml:space="preserve">Get a Permit to Work  </w:t>
      </w:r>
    </w:p>
    <w:p>
      <w:pPr>
        <w:pStyle w:val="style0"/>
        <w:numPr>
          <w:ilvl w:val="0"/>
          <w:numId w:val="4"/>
        </w:numPr>
        <w:spacing w:before="0" w:after="0" w:lineRule="auto" w:line="276"/>
        <w:ind w:left="720" w:right="0" w:hanging="360"/>
        <w:jc w:val="both"/>
        <w:rPr>
          <w:rFonts w:ascii="Times New Roman" w:cs="Times New Roman" w:eastAsia="Times New Roman" w:hAnsi="Times New Roman"/>
          <w:color w:val="auto"/>
          <w:spacing w:val="0"/>
          <w:position w:val="0"/>
          <w:sz w:val="28"/>
          <w:shd w:val="clear" w:color="auto" w:fill="auto"/>
        </w:rPr>
      </w:pPr>
      <w:r>
        <w:rPr>
          <w:rFonts w:ascii="Times New Roman" w:cs="Times New Roman" w:eastAsia="Times New Roman" w:hAnsi="Times New Roman"/>
          <w:color w:val="auto"/>
          <w:spacing w:val="0"/>
          <w:position w:val="0"/>
          <w:sz w:val="28"/>
          <w:shd w:val="clear" w:color="auto" w:fill="auto"/>
        </w:rPr>
        <w:t>Toolbox Talk</w:t>
      </w:r>
    </w:p>
    <w:p>
      <w:pPr>
        <w:pStyle w:val="style0"/>
        <w:numPr>
          <w:ilvl w:val="0"/>
          <w:numId w:val="4"/>
        </w:numPr>
        <w:spacing w:before="0" w:after="0" w:lineRule="auto" w:line="276"/>
        <w:ind w:left="720" w:right="0" w:hanging="360"/>
        <w:jc w:val="both"/>
        <w:rPr>
          <w:rFonts w:ascii="Times New Roman" w:cs="Times New Roman" w:eastAsia="Times New Roman" w:hAnsi="Times New Roman"/>
          <w:color w:val="auto"/>
          <w:spacing w:val="0"/>
          <w:position w:val="0"/>
          <w:sz w:val="24"/>
          <w:shd w:val="clear" w:color="auto" w:fill="auto"/>
        </w:rPr>
      </w:pPr>
      <w:r>
        <w:rPr>
          <w:rFonts w:ascii="Times New Roman" w:cs="Times New Roman" w:eastAsia="Times New Roman" w:hAnsi="Times New Roman"/>
          <w:color w:val="auto"/>
          <w:spacing w:val="0"/>
          <w:position w:val="0"/>
          <w:sz w:val="28"/>
          <w:shd w:val="clear" w:color="auto" w:fill="auto"/>
        </w:rPr>
        <w:t xml:space="preserve">Personal Protective Equipment  </w:t>
      </w:r>
    </w:p>
    <w:p>
      <w:pPr>
        <w:pStyle w:val="style0"/>
        <w:numPr>
          <w:ilvl w:val="0"/>
          <w:numId w:val="0"/>
        </w:numPr>
        <w:spacing w:before="0" w:after="0" w:lineRule="auto" w:line="276"/>
        <w:ind w:right="0"/>
        <w:jc w:val="both"/>
        <w:rPr>
          <w:rFonts w:ascii="Times New Roman" w:cs="Times New Roman" w:eastAsia="Times New Roman" w:hAnsi="Times New Roman"/>
          <w:color w:val="auto"/>
          <w:spacing w:val="0"/>
          <w:position w:val="0"/>
          <w:sz w:val="24"/>
          <w:shd w:val="clear" w:color="auto" w:fill="auto"/>
        </w:rPr>
      </w:pPr>
    </w:p>
    <w:p>
      <w:pPr>
        <w:pStyle w:val="style0"/>
        <w:spacing w:before="0" w:after="0" w:lineRule="auto" w:line="276"/>
        <w:ind w:left="0" w:right="0" w:firstLine="0"/>
        <w:jc w:val="both"/>
        <w:rPr>
          <w:rFonts w:ascii="Times New Roman" w:cs="Times New Roman" w:eastAsia="Times New Roman" w:hAnsi="Times New Roman"/>
          <w:color w:val="auto"/>
          <w:spacing w:val="0"/>
          <w:position w:val="0"/>
          <w:sz w:val="24"/>
          <w:shd w:val="clear" w:color="auto" w:fill="auto"/>
        </w:rPr>
      </w:pPr>
    </w:p>
    <w:p>
      <w:pPr>
        <w:pStyle w:val="style0"/>
        <w:spacing w:before="0" w:after="0" w:lineRule="auto" w:line="276"/>
        <w:ind w:left="-90" w:right="0" w:firstLine="0"/>
        <w:jc w:val="both"/>
        <w:rPr>
          <w:rFonts w:ascii="Times New Roman" w:cs="Times New Roman" w:eastAsia="Times New Roman" w:hAnsi="Times New Roman"/>
          <w:b/>
          <w:color w:val="auto"/>
          <w:spacing w:val="0"/>
          <w:position w:val="0"/>
          <w:sz w:val="28"/>
          <w:shd w:val="clear" w:color="auto" w:fill="bfbfbf"/>
        </w:rPr>
      </w:pPr>
      <w:r>
        <w:rPr>
          <w:rFonts w:ascii="Times New Roman" w:cs="Times New Roman" w:eastAsia="Times New Roman" w:hAnsi="Times New Roman"/>
          <w:b/>
          <w:color w:val="auto"/>
          <w:spacing w:val="0"/>
          <w:position w:val="0"/>
          <w:sz w:val="28"/>
          <w:shd w:val="clear" w:color="auto" w:fill="bfbfbf"/>
        </w:rPr>
        <w:t>PERSONAL STRENGTH:</w:t>
      </w:r>
    </w:p>
    <w:p>
      <w:pPr>
        <w:pStyle w:val="style0"/>
        <w:spacing w:before="0" w:after="0" w:lineRule="auto" w:line="276"/>
        <w:ind w:left="720" w:right="0" w:firstLine="0"/>
        <w:jc w:val="both"/>
        <w:rPr>
          <w:rFonts w:ascii="Times New Roman" w:cs="Times New Roman" w:eastAsia="Times New Roman" w:hAnsi="Times New Roman"/>
          <w:color w:val="auto"/>
          <w:spacing w:val="0"/>
          <w:position w:val="0"/>
          <w:sz w:val="24"/>
          <w:shd w:val="clear" w:color="auto" w:fill="auto"/>
        </w:rPr>
      </w:pPr>
    </w:p>
    <w:p>
      <w:pPr>
        <w:pStyle w:val="style0"/>
        <w:numPr>
          <w:ilvl w:val="0"/>
          <w:numId w:val="5"/>
        </w:numPr>
        <w:spacing w:before="0" w:after="0" w:lineRule="auto" w:line="276"/>
        <w:ind w:left="1305" w:right="0" w:hanging="360"/>
        <w:jc w:val="both"/>
        <w:rPr>
          <w:rFonts w:ascii="Times New Roman" w:cs="Times New Roman" w:eastAsia="Times New Roman" w:hAnsi="Times New Roman"/>
          <w:color w:val="auto"/>
          <w:spacing w:val="0"/>
          <w:position w:val="0"/>
          <w:sz w:val="28"/>
          <w:shd w:val="clear" w:color="auto" w:fill="auto"/>
        </w:rPr>
      </w:pPr>
      <w:r>
        <w:rPr>
          <w:rFonts w:ascii="Times New Roman" w:cs="Times New Roman" w:eastAsia="Times New Roman" w:hAnsi="Times New Roman"/>
          <w:color w:val="auto"/>
          <w:spacing w:val="0"/>
          <w:position w:val="0"/>
          <w:sz w:val="28"/>
          <w:shd w:val="clear" w:color="auto" w:fill="auto"/>
        </w:rPr>
        <w:t>Person with motivating mind set.</w:t>
      </w:r>
    </w:p>
    <w:p>
      <w:pPr>
        <w:pStyle w:val="style0"/>
        <w:numPr>
          <w:ilvl w:val="0"/>
          <w:numId w:val="5"/>
        </w:numPr>
        <w:spacing w:before="0" w:after="0" w:lineRule="auto" w:line="276"/>
        <w:ind w:left="1305" w:right="0" w:hanging="360"/>
        <w:jc w:val="both"/>
        <w:rPr>
          <w:rFonts w:ascii="Times New Roman" w:cs="Times New Roman" w:eastAsia="Times New Roman" w:hAnsi="Times New Roman"/>
          <w:color w:val="auto"/>
          <w:spacing w:val="0"/>
          <w:position w:val="0"/>
          <w:sz w:val="28"/>
          <w:shd w:val="clear" w:color="auto" w:fill="auto"/>
        </w:rPr>
      </w:pPr>
      <w:r>
        <w:rPr>
          <w:rFonts w:ascii="Times New Roman" w:cs="Times New Roman" w:eastAsia="Times New Roman" w:hAnsi="Times New Roman"/>
          <w:color w:val="auto"/>
          <w:spacing w:val="0"/>
          <w:position w:val="0"/>
          <w:sz w:val="28"/>
          <w:shd w:val="clear" w:color="auto" w:fill="auto"/>
        </w:rPr>
        <w:t xml:space="preserve"> Adapt easily to any working atmosphere</w:t>
      </w:r>
    </w:p>
    <w:p>
      <w:pPr>
        <w:pStyle w:val="style0"/>
        <w:numPr>
          <w:ilvl w:val="0"/>
          <w:numId w:val="0"/>
        </w:numPr>
        <w:spacing w:before="0" w:after="0" w:lineRule="auto" w:line="276"/>
        <w:ind w:left="1305" w:right="0" w:firstLine="0"/>
        <w:jc w:val="both"/>
        <w:rPr>
          <w:rFonts w:ascii="Times New Roman" w:cs="Times New Roman" w:eastAsia="Times New Roman" w:hAnsi="Times New Roman"/>
          <w:color w:val="auto"/>
          <w:spacing w:val="0"/>
          <w:position w:val="0"/>
          <w:sz w:val="28"/>
          <w:shd w:val="clear" w:color="auto" w:fill="auto"/>
        </w:rPr>
      </w:pPr>
    </w:p>
    <w:p>
      <w:pPr>
        <w:pStyle w:val="style0"/>
        <w:spacing w:before="0" w:after="0" w:lineRule="auto" w:line="276"/>
        <w:ind w:left="0" w:right="0" w:firstLine="0"/>
        <w:jc w:val="both"/>
        <w:rPr>
          <w:rFonts w:ascii="Times New Roman" w:cs="Times New Roman" w:eastAsia="Times New Roman" w:hAnsi="Times New Roman"/>
          <w:color w:val="auto"/>
          <w:spacing w:val="0"/>
          <w:position w:val="0"/>
          <w:sz w:val="24"/>
          <w:shd w:val="clear" w:color="auto" w:fill="auto"/>
        </w:rPr>
      </w:pPr>
    </w:p>
    <w:p>
      <w:pPr>
        <w:pStyle w:val="style0"/>
        <w:spacing w:before="0" w:after="0" w:lineRule="auto" w:line="276"/>
        <w:ind w:left="-90" w:right="0" w:firstLine="0"/>
        <w:jc w:val="both"/>
        <w:rPr>
          <w:rFonts w:ascii="Calisto MT" w:cs="Calisto MT" w:eastAsia="Calisto MT" w:hAnsi="Calisto MT"/>
          <w:b/>
          <w:color w:val="auto"/>
          <w:spacing w:val="0"/>
          <w:position w:val="0"/>
          <w:sz w:val="24"/>
          <w:highlight w:val="none"/>
          <w:u w:val="single"/>
          <w:shd w:val="clear" w:color="auto" w:fill="bfbfbf"/>
        </w:rPr>
      </w:pPr>
      <w:r>
        <w:rPr>
          <w:rFonts w:ascii="Times New Roman" w:cs="Times New Roman" w:eastAsia="Times New Roman" w:hAnsi="Times New Roman"/>
          <w:b/>
          <w:color w:val="auto"/>
          <w:spacing w:val="0"/>
          <w:position w:val="0"/>
          <w:sz w:val="28"/>
          <w:shd w:val="clear" w:color="auto" w:fill="bfbfbf"/>
        </w:rPr>
        <w:t>PERSONAL DETAILS</w:t>
      </w:r>
      <w:r>
        <w:rPr>
          <w:rFonts w:ascii="Calisto MT" w:cs="Calisto MT" w:eastAsia="Calisto MT" w:hAnsi="Calisto MT"/>
          <w:b/>
          <w:color w:val="auto"/>
          <w:spacing w:val="0"/>
          <w:position w:val="0"/>
          <w:sz w:val="24"/>
          <w:u w:val="single"/>
          <w:shd w:val="clear" w:color="auto" w:fill="bfbfbf"/>
        </w:rPr>
        <w:t xml:space="preserve">:   </w:t>
      </w:r>
    </w:p>
    <w:p>
      <w:pPr>
        <w:pStyle w:val="style0"/>
        <w:numPr>
          <w:ilvl w:val="0"/>
          <w:numId w:val="6"/>
        </w:numPr>
        <w:tabs>
          <w:tab w:val="left" w:leader="none" w:pos="360"/>
        </w:tabs>
        <w:spacing w:before="0" w:after="0" w:lineRule="auto" w:line="240"/>
        <w:ind w:left="360" w:right="0" w:hanging="360"/>
        <w:jc w:val="left"/>
        <w:rPr>
          <w:rFonts w:ascii="Calisto MT" w:cs="Calisto MT" w:eastAsia="Calisto MT" w:hAnsi="Calisto MT"/>
          <w:color w:val="auto"/>
          <w:spacing w:val="0"/>
          <w:position w:val="0"/>
          <w:sz w:val="24"/>
          <w:highlight w:val="none"/>
          <w:shd w:val="clear" w:color="auto" w:fill="auto"/>
        </w:rPr>
      </w:pPr>
      <w:r>
        <w:rPr>
          <w:rFonts w:ascii="Calisto MT" w:cs="Calisto MT" w:eastAsia="Calisto MT" w:hAnsi="Calisto MT"/>
          <w:color w:val="auto"/>
          <w:spacing w:val="0"/>
          <w:position w:val="0"/>
          <w:sz w:val="24"/>
          <w:highlight w:val="none"/>
          <w:shd w:val="clear" w:color="auto" w:fill="auto"/>
        </w:rPr>
        <w:t>FATHER NAME              :          M. A</w:t>
      </w:r>
      <w:r>
        <w:rPr>
          <w:rFonts w:ascii="Times New Roman" w:cs="Times New Roman" w:eastAsia="Times New Roman" w:hAnsi="Times New Roman"/>
          <w:color w:val="auto"/>
          <w:spacing w:val="0"/>
          <w:position w:val="0"/>
          <w:sz w:val="24"/>
          <w:highlight w:val="none"/>
          <w:shd w:val="clear" w:color="auto" w:fill="auto"/>
        </w:rPr>
        <w:t>PP</w:t>
      </w:r>
      <w:r>
        <w:rPr>
          <w:rFonts w:ascii="Calisto MT" w:cs="Calisto MT" w:eastAsia="Calisto MT" w:hAnsi="Calisto MT"/>
          <w:color w:val="auto"/>
          <w:spacing w:val="0"/>
          <w:position w:val="0"/>
          <w:sz w:val="24"/>
          <w:highlight w:val="none"/>
          <w:shd w:val="clear" w:color="auto" w:fill="auto"/>
        </w:rPr>
        <w:t>A</w:t>
      </w:r>
      <w:r>
        <w:rPr>
          <w:rFonts w:ascii="Times New Roman" w:cs="Times New Roman" w:eastAsia="Times New Roman" w:hAnsi="Times New Roman"/>
          <w:color w:val="auto"/>
          <w:spacing w:val="0"/>
          <w:position w:val="0"/>
          <w:sz w:val="24"/>
          <w:highlight w:val="none"/>
          <w:shd w:val="clear" w:color="auto" w:fill="auto"/>
        </w:rPr>
        <w:t>THURAI</w:t>
      </w:r>
    </w:p>
    <w:p>
      <w:pPr>
        <w:pStyle w:val="style0"/>
        <w:numPr>
          <w:ilvl w:val="0"/>
          <w:numId w:val="6"/>
        </w:numPr>
        <w:tabs>
          <w:tab w:val="left" w:leader="none" w:pos="360"/>
        </w:tabs>
        <w:spacing w:before="0" w:after="0" w:lineRule="auto" w:line="240"/>
        <w:ind w:left="360" w:right="0" w:hanging="360"/>
        <w:jc w:val="left"/>
        <w:rPr>
          <w:rFonts w:ascii="Calisto MT" w:cs="Calisto MT" w:eastAsia="Calisto MT" w:hAnsi="Calisto MT"/>
          <w:color w:val="auto"/>
          <w:spacing w:val="0"/>
          <w:position w:val="0"/>
          <w:sz w:val="24"/>
          <w:highlight w:val="none"/>
          <w:shd w:val="clear" w:color="auto" w:fill="auto"/>
        </w:rPr>
      </w:pPr>
      <w:r>
        <w:rPr>
          <w:rFonts w:ascii="Calisto MT" w:cs="Calisto MT" w:eastAsia="Calisto MT" w:hAnsi="Calisto MT"/>
          <w:color w:val="auto"/>
          <w:spacing w:val="0"/>
          <w:position w:val="0"/>
          <w:sz w:val="24"/>
          <w:highlight w:val="none"/>
          <w:shd w:val="clear" w:color="auto" w:fill="auto"/>
        </w:rPr>
        <w:t>MARITAL STATUS</w:t>
      </w:r>
      <w:r>
        <w:rPr>
          <w:rFonts w:cs="Calisto MT" w:eastAsia="Calisto MT" w:hAnsi="Calisto MT"/>
          <w:color w:val="auto"/>
          <w:spacing w:val="0"/>
          <w:position w:val="0"/>
          <w:sz w:val="24"/>
          <w:highlight w:val="none"/>
          <w:shd w:val="clear" w:color="auto" w:fill="auto"/>
          <w:lang w:val="en-US"/>
        </w:rPr>
        <w:t xml:space="preserve">        </w:t>
      </w:r>
      <w:r>
        <w:rPr>
          <w:rFonts w:ascii="Calisto MT" w:cs="Calisto MT" w:eastAsia="Calisto MT" w:hAnsi="Calisto MT"/>
          <w:b/>
          <w:color w:val="auto"/>
          <w:spacing w:val="0"/>
          <w:position w:val="0"/>
          <w:sz w:val="24"/>
          <w:highlight w:val="none"/>
          <w:shd w:val="clear" w:color="auto" w:fill="auto"/>
        </w:rPr>
        <w:t xml:space="preserve">:          </w:t>
      </w:r>
      <w:r>
        <w:rPr>
          <w:rFonts w:ascii="Calisto MT" w:cs="Calisto MT" w:eastAsia="Calisto MT" w:hAnsi="Calisto MT"/>
          <w:color w:val="auto"/>
          <w:spacing w:val="0"/>
          <w:position w:val="0"/>
          <w:sz w:val="24"/>
          <w:highlight w:val="none"/>
          <w:shd w:val="clear" w:color="auto" w:fill="auto"/>
        </w:rPr>
        <w:t xml:space="preserve">Un Married </w:t>
      </w:r>
    </w:p>
    <w:p>
      <w:pPr>
        <w:pStyle w:val="style0"/>
        <w:numPr>
          <w:ilvl w:val="0"/>
          <w:numId w:val="6"/>
        </w:numPr>
        <w:tabs>
          <w:tab w:val="left" w:leader="none" w:pos="360"/>
        </w:tabs>
        <w:spacing w:before="0" w:after="0" w:lineRule="auto" w:line="240"/>
        <w:ind w:left="360" w:right="0" w:hanging="360"/>
        <w:jc w:val="left"/>
        <w:rPr>
          <w:rFonts w:ascii="Calisto MT" w:cs="Calisto MT" w:eastAsia="Calisto MT" w:hAnsi="Calisto MT"/>
          <w:b/>
          <w:color w:val="auto"/>
          <w:spacing w:val="0"/>
          <w:position w:val="0"/>
          <w:sz w:val="24"/>
          <w:highlight w:val="none"/>
          <w:shd w:val="clear" w:color="auto" w:fill="auto"/>
        </w:rPr>
      </w:pPr>
      <w:r>
        <w:rPr>
          <w:rFonts w:ascii="Calisto MT" w:cs="Calisto MT" w:eastAsia="Calisto MT" w:hAnsi="Calisto MT"/>
          <w:color w:val="auto"/>
          <w:spacing w:val="0"/>
          <w:position w:val="0"/>
          <w:sz w:val="24"/>
          <w:highlight w:val="none"/>
          <w:shd w:val="clear" w:color="auto" w:fill="auto"/>
        </w:rPr>
        <w:t>DATE OF BIRTH</w:t>
      </w:r>
      <w:r>
        <w:rPr>
          <w:rFonts w:ascii="Times New Roman" w:cs="Times New Roman" w:eastAsia="Times New Roman" w:hAnsi="Times New Roman"/>
          <w:color w:val="auto"/>
          <w:spacing w:val="0"/>
          <w:position w:val="0"/>
          <w:sz w:val="24"/>
          <w:highlight w:val="none"/>
          <w:shd w:val="clear" w:color="auto" w:fill="auto"/>
        </w:rPr>
        <w:t xml:space="preserve">           </w:t>
      </w:r>
      <w:r>
        <w:rPr>
          <w:rFonts w:ascii="Times New Roman" w:cs="Times New Roman" w:eastAsia="Times New Roman" w:hAnsi="Times New Roman"/>
          <w:color w:val="auto"/>
          <w:spacing w:val="0"/>
          <w:position w:val="0"/>
          <w:sz w:val="24"/>
          <w:highlight w:val="none"/>
          <w:shd w:val="clear" w:color="auto" w:fill="auto"/>
          <w:lang w:val="en-US"/>
        </w:rPr>
        <w:t xml:space="preserve"> </w:t>
      </w:r>
      <w:r>
        <w:rPr>
          <w:rFonts w:ascii="Calisto MT" w:cs="Calisto MT" w:eastAsia="Calisto MT" w:hAnsi="Calisto MT"/>
          <w:color w:val="auto"/>
          <w:spacing w:val="0"/>
          <w:position w:val="0"/>
          <w:sz w:val="24"/>
          <w:highlight w:val="none"/>
          <w:shd w:val="clear" w:color="auto" w:fill="auto"/>
        </w:rPr>
        <w:t xml:space="preserve">  :          15-01-1991</w:t>
      </w:r>
    </w:p>
    <w:p>
      <w:pPr>
        <w:pStyle w:val="style0"/>
        <w:numPr>
          <w:ilvl w:val="0"/>
          <w:numId w:val="6"/>
        </w:numPr>
        <w:tabs>
          <w:tab w:val="left" w:leader="none" w:pos="360"/>
        </w:tabs>
        <w:spacing w:before="0" w:after="0" w:lineRule="auto" w:line="240"/>
        <w:ind w:left="360" w:right="0" w:hanging="360"/>
        <w:jc w:val="left"/>
        <w:rPr>
          <w:rFonts w:ascii="Calisto MT" w:cs="Calisto MT" w:eastAsia="Calisto MT" w:hAnsi="Calisto MT"/>
          <w:color w:val="auto"/>
          <w:spacing w:val="0"/>
          <w:position w:val="0"/>
          <w:sz w:val="24"/>
          <w:highlight w:val="none"/>
          <w:shd w:val="clear" w:color="auto" w:fill="auto"/>
        </w:rPr>
      </w:pPr>
      <w:r>
        <w:rPr>
          <w:rFonts w:ascii="Calisto MT" w:cs="Calisto MT" w:eastAsia="Calisto MT" w:hAnsi="Calisto MT"/>
          <w:color w:val="auto"/>
          <w:spacing w:val="0"/>
          <w:position w:val="0"/>
          <w:sz w:val="24"/>
          <w:highlight w:val="none"/>
          <w:shd w:val="clear" w:color="auto" w:fill="auto"/>
        </w:rPr>
        <w:t>GENDER</w:t>
      </w:r>
      <w:r>
        <w:rPr>
          <w:rFonts w:ascii="Calisto MT" w:cs="Calisto MT" w:eastAsia="Calisto MT" w:hAnsi="Calisto MT"/>
          <w:b/>
          <w:color w:val="auto"/>
          <w:spacing w:val="0"/>
          <w:position w:val="0"/>
          <w:sz w:val="24"/>
          <w:highlight w:val="none"/>
          <w:shd w:val="clear" w:color="auto" w:fill="auto"/>
        </w:rPr>
        <w:tab/>
      </w:r>
      <w:r>
        <w:rPr>
          <w:rFonts w:ascii="Calisto MT" w:cs="Calisto MT" w:eastAsia="Calisto MT" w:hAnsi="Calisto MT"/>
          <w:b/>
          <w:color w:val="auto"/>
          <w:spacing w:val="0"/>
          <w:position w:val="0"/>
          <w:sz w:val="24"/>
          <w:highlight w:val="none"/>
          <w:shd w:val="clear" w:color="auto" w:fill="auto"/>
        </w:rPr>
        <w:tab/>
      </w:r>
      <w:r>
        <w:rPr>
          <w:rFonts w:ascii="Times New Roman" w:cs="Times New Roman" w:eastAsia="Times New Roman" w:hAnsi="Times New Roman"/>
          <w:b/>
          <w:color w:val="auto"/>
          <w:spacing w:val="0"/>
          <w:position w:val="0"/>
          <w:sz w:val="24"/>
          <w:highlight w:val="none"/>
          <w:shd w:val="clear" w:color="auto" w:fill="auto"/>
        </w:rPr>
        <w:t xml:space="preserve">       </w:t>
      </w:r>
      <w:r>
        <w:rPr>
          <w:rFonts w:ascii="Times New Roman" w:cs="Times New Roman" w:eastAsia="Times New Roman" w:hAnsi="Times New Roman"/>
          <w:b/>
          <w:color w:val="auto"/>
          <w:spacing w:val="0"/>
          <w:position w:val="0"/>
          <w:sz w:val="24"/>
          <w:highlight w:val="none"/>
          <w:shd w:val="clear" w:color="auto" w:fill="auto"/>
          <w:lang w:val="en-US"/>
        </w:rPr>
        <w:t xml:space="preserve">  </w:t>
      </w:r>
      <w:r>
        <w:rPr>
          <w:rFonts w:ascii="Calisto MT" w:cs="Calisto MT" w:eastAsia="Calisto MT" w:hAnsi="Calisto MT"/>
          <w:b/>
          <w:color w:val="auto"/>
          <w:spacing w:val="0"/>
          <w:position w:val="0"/>
          <w:sz w:val="24"/>
          <w:highlight w:val="none"/>
          <w:shd w:val="clear" w:color="auto" w:fill="auto"/>
        </w:rPr>
        <w:t xml:space="preserve">  </w:t>
      </w:r>
      <w:r>
        <w:rPr>
          <w:rFonts w:ascii="Calisto MT" w:cs="Calisto MT" w:eastAsia="Calisto MT" w:hAnsi="Calisto MT"/>
          <w:color w:val="auto"/>
          <w:spacing w:val="0"/>
          <w:position w:val="0"/>
          <w:sz w:val="24"/>
          <w:highlight w:val="none"/>
          <w:shd w:val="clear" w:color="auto" w:fill="auto"/>
        </w:rPr>
        <w:t xml:space="preserve">   :          Male</w:t>
      </w:r>
    </w:p>
    <w:p>
      <w:pPr>
        <w:pStyle w:val="style0"/>
        <w:numPr>
          <w:ilvl w:val="0"/>
          <w:numId w:val="6"/>
        </w:numPr>
        <w:tabs>
          <w:tab w:val="left" w:leader="none" w:pos="360"/>
        </w:tabs>
        <w:spacing w:before="0" w:after="0" w:lineRule="auto" w:line="240"/>
        <w:ind w:left="360" w:right="0" w:hanging="360"/>
        <w:jc w:val="left"/>
        <w:rPr>
          <w:rFonts w:ascii="Calisto MT" w:cs="Calisto MT" w:eastAsia="Calisto MT" w:hAnsi="Calisto MT"/>
          <w:color w:val="auto"/>
          <w:spacing w:val="0"/>
          <w:position w:val="0"/>
          <w:sz w:val="24"/>
          <w:highlight w:val="none"/>
          <w:shd w:val="clear" w:color="auto" w:fill="auto"/>
        </w:rPr>
      </w:pPr>
      <w:r>
        <w:rPr>
          <w:rFonts w:ascii="Calisto MT" w:cs="Calisto MT" w:eastAsia="Calisto MT" w:hAnsi="Calisto MT"/>
          <w:color w:val="auto"/>
          <w:spacing w:val="0"/>
          <w:position w:val="0"/>
          <w:sz w:val="24"/>
          <w:highlight w:val="none"/>
          <w:shd w:val="clear" w:color="auto" w:fill="auto"/>
        </w:rPr>
        <w:t>NATIONALITY</w:t>
      </w:r>
      <w:r>
        <w:rPr>
          <w:rFonts w:ascii="Calisto MT" w:cs="Calisto MT" w:eastAsia="Calisto MT" w:hAnsi="Calisto MT"/>
          <w:b/>
          <w:color w:val="auto"/>
          <w:spacing w:val="0"/>
          <w:position w:val="0"/>
          <w:sz w:val="24"/>
          <w:highlight w:val="none"/>
          <w:shd w:val="clear" w:color="auto" w:fill="auto"/>
        </w:rPr>
        <w:tab/>
      </w:r>
      <w:r>
        <w:rPr>
          <w:rFonts w:ascii="Times New Roman" w:cs="Times New Roman" w:eastAsia="Times New Roman" w:hAnsi="Times New Roman"/>
          <w:b/>
          <w:color w:val="auto"/>
          <w:spacing w:val="0"/>
          <w:position w:val="0"/>
          <w:sz w:val="24"/>
          <w:highlight w:val="none"/>
          <w:shd w:val="clear" w:color="auto" w:fill="auto"/>
        </w:rPr>
        <w:t xml:space="preserve">         </w:t>
      </w:r>
      <w:r>
        <w:rPr>
          <w:rFonts w:ascii="Times New Roman" w:cs="Times New Roman" w:eastAsia="Times New Roman" w:hAnsi="Times New Roman"/>
          <w:b/>
          <w:color w:val="auto"/>
          <w:spacing w:val="0"/>
          <w:position w:val="0"/>
          <w:sz w:val="24"/>
          <w:highlight w:val="none"/>
          <w:shd w:val="clear" w:color="auto" w:fill="auto"/>
          <w:lang w:val="en-US"/>
        </w:rPr>
        <w:t xml:space="preserve">  </w:t>
      </w:r>
      <w:r>
        <w:rPr>
          <w:rFonts w:ascii="Times New Roman" w:cs="Times New Roman" w:eastAsia="Times New Roman" w:hAnsi="Times New Roman"/>
          <w:b/>
          <w:color w:val="auto"/>
          <w:spacing w:val="0"/>
          <w:position w:val="0"/>
          <w:sz w:val="24"/>
          <w:highlight w:val="none"/>
          <w:shd w:val="clear" w:color="auto" w:fill="auto"/>
        </w:rPr>
        <w:t xml:space="preserve">   </w:t>
      </w:r>
      <w:r>
        <w:rPr>
          <w:rFonts w:ascii="Calisto MT" w:cs="Calisto MT" w:eastAsia="Calisto MT" w:hAnsi="Calisto MT"/>
          <w:color w:val="auto"/>
          <w:spacing w:val="0"/>
          <w:position w:val="0"/>
          <w:sz w:val="24"/>
          <w:highlight w:val="none"/>
          <w:shd w:val="clear" w:color="auto" w:fill="auto"/>
        </w:rPr>
        <w:t>:</w:t>
      </w:r>
      <w:r>
        <w:rPr>
          <w:rFonts w:ascii="Calisto MT" w:cs="Calisto MT" w:eastAsia="Calisto MT" w:hAnsi="Calisto MT"/>
          <w:color w:val="auto"/>
          <w:spacing w:val="0"/>
          <w:position w:val="0"/>
          <w:sz w:val="24"/>
          <w:highlight w:val="none"/>
          <w:shd w:val="clear" w:color="auto" w:fill="auto"/>
        </w:rPr>
        <w:tab/>
      </w:r>
      <w:r>
        <w:rPr>
          <w:rFonts w:cs="Calisto MT" w:eastAsia="Calisto MT" w:hAnsi="Calisto MT"/>
          <w:color w:val="auto"/>
          <w:spacing w:val="0"/>
          <w:position w:val="0"/>
          <w:sz w:val="24"/>
          <w:highlight w:val="none"/>
          <w:shd w:val="clear" w:color="auto" w:fill="auto"/>
          <w:lang w:val="en-US"/>
        </w:rPr>
        <w:t xml:space="preserve">     </w:t>
      </w:r>
      <w:r>
        <w:rPr>
          <w:rFonts w:ascii="Calisto MT" w:cs="Calisto MT" w:eastAsia="Calisto MT" w:hAnsi="Calisto MT"/>
          <w:color w:val="auto"/>
          <w:spacing w:val="0"/>
          <w:position w:val="0"/>
          <w:sz w:val="24"/>
          <w:highlight w:val="none"/>
          <w:shd w:val="clear" w:color="auto" w:fill="auto"/>
        </w:rPr>
        <w:t>Indian</w:t>
      </w:r>
    </w:p>
    <w:p>
      <w:pPr>
        <w:pStyle w:val="style0"/>
        <w:numPr>
          <w:ilvl w:val="0"/>
          <w:numId w:val="6"/>
        </w:numPr>
        <w:tabs>
          <w:tab w:val="left" w:leader="none" w:pos="360"/>
        </w:tabs>
        <w:spacing w:before="0" w:after="0" w:lineRule="auto" w:line="240"/>
        <w:ind w:left="360" w:right="0" w:hanging="360"/>
        <w:jc w:val="left"/>
        <w:rPr>
          <w:rFonts w:ascii="Calisto MT" w:cs="Calisto MT" w:eastAsia="Calisto MT" w:hAnsi="Calisto MT"/>
          <w:b/>
          <w:color w:val="auto"/>
          <w:spacing w:val="0"/>
          <w:position w:val="0"/>
          <w:sz w:val="24"/>
          <w:highlight w:val="none"/>
          <w:shd w:val="clear" w:color="auto" w:fill="auto"/>
        </w:rPr>
      </w:pPr>
      <w:r>
        <w:rPr>
          <w:rFonts w:ascii="Calisto MT" w:cs="Calisto MT" w:eastAsia="Calisto MT" w:hAnsi="Calisto MT"/>
          <w:color w:val="auto"/>
          <w:spacing w:val="0"/>
          <w:position w:val="0"/>
          <w:sz w:val="24"/>
          <w:highlight w:val="none"/>
          <w:shd w:val="clear" w:color="auto" w:fill="auto"/>
        </w:rPr>
        <w:t xml:space="preserve">LANGUAGES KNOW </w:t>
      </w:r>
      <w:r>
        <w:rPr>
          <w:rFonts w:cs="Calisto MT" w:eastAsia="Calisto MT" w:hAnsi="Calisto MT"/>
          <w:color w:val="auto"/>
          <w:spacing w:val="0"/>
          <w:position w:val="0"/>
          <w:sz w:val="24"/>
          <w:highlight w:val="none"/>
          <w:shd w:val="clear" w:color="auto" w:fill="auto"/>
          <w:lang w:val="en-US"/>
        </w:rPr>
        <w:t xml:space="preserve"> </w:t>
      </w:r>
      <w:r>
        <w:rPr>
          <w:rFonts w:ascii="Calisto MT" w:cs="Calisto MT" w:eastAsia="Calisto MT" w:hAnsi="Calisto MT"/>
          <w:color w:val="auto"/>
          <w:spacing w:val="0"/>
          <w:position w:val="0"/>
          <w:sz w:val="24"/>
          <w:highlight w:val="none"/>
          <w:shd w:val="clear" w:color="auto" w:fill="auto"/>
        </w:rPr>
        <w:t xml:space="preserve">  </w:t>
      </w:r>
      <w:r>
        <w:rPr>
          <w:rFonts w:ascii="Times New Roman" w:cs="Times New Roman" w:eastAsia="Times New Roman" w:hAnsi="Times New Roman"/>
          <w:color w:val="auto"/>
          <w:spacing w:val="0"/>
          <w:position w:val="0"/>
          <w:sz w:val="24"/>
          <w:highlight w:val="none"/>
          <w:shd w:val="clear" w:color="auto" w:fill="auto"/>
        </w:rPr>
        <w:t xml:space="preserve"> </w:t>
      </w:r>
      <w:r>
        <w:rPr>
          <w:rFonts w:ascii="Calisto MT" w:cs="Calisto MT" w:eastAsia="Calisto MT" w:hAnsi="Calisto MT"/>
          <w:color w:val="auto"/>
          <w:spacing w:val="0"/>
          <w:position w:val="0"/>
          <w:sz w:val="24"/>
          <w:highlight w:val="none"/>
          <w:shd w:val="clear" w:color="auto" w:fill="auto"/>
        </w:rPr>
        <w:t>:</w:t>
      </w:r>
      <w:r>
        <w:rPr>
          <w:rFonts w:ascii="Calisto MT" w:cs="Calisto MT" w:eastAsia="Calisto MT" w:hAnsi="Calisto MT"/>
          <w:color w:val="auto"/>
          <w:spacing w:val="0"/>
          <w:position w:val="0"/>
          <w:sz w:val="24"/>
          <w:highlight w:val="none"/>
          <w:shd w:val="clear" w:color="auto" w:fill="auto"/>
        </w:rPr>
        <w:tab/>
      </w:r>
      <w:r>
        <w:rPr>
          <w:rFonts w:cs="Calisto MT" w:eastAsia="Calisto MT" w:hAnsi="Calisto MT"/>
          <w:color w:val="auto"/>
          <w:spacing w:val="0"/>
          <w:position w:val="0"/>
          <w:sz w:val="24"/>
          <w:highlight w:val="none"/>
          <w:shd w:val="clear" w:color="auto" w:fill="auto"/>
          <w:lang w:val="en-US"/>
        </w:rPr>
        <w:t xml:space="preserve">     </w:t>
      </w:r>
      <w:r>
        <w:rPr>
          <w:rFonts w:ascii="Calisto MT" w:cs="Calisto MT" w:eastAsia="Calisto MT" w:hAnsi="Calisto MT"/>
          <w:color w:val="auto"/>
          <w:spacing w:val="0"/>
          <w:position w:val="0"/>
          <w:sz w:val="24"/>
          <w:highlight w:val="none"/>
          <w:shd w:val="clear" w:color="auto" w:fill="auto"/>
        </w:rPr>
        <w:t>English, Hindi, Tamil and Malayalam.</w:t>
      </w:r>
    </w:p>
    <w:p>
      <w:pPr>
        <w:pStyle w:val="style0"/>
        <w:numPr>
          <w:ilvl w:val="0"/>
          <w:numId w:val="6"/>
        </w:numPr>
        <w:tabs>
          <w:tab w:val="left" w:leader="none" w:pos="360"/>
        </w:tabs>
        <w:spacing w:before="0" w:after="0" w:lineRule="auto" w:line="240"/>
        <w:ind w:left="360" w:right="0" w:hanging="360"/>
        <w:jc w:val="left"/>
        <w:rPr>
          <w:rFonts w:ascii="Calisto MT" w:cs="Calisto MT" w:eastAsia="Calisto MT" w:hAnsi="Calisto MT"/>
          <w:b/>
          <w:color w:val="auto"/>
          <w:spacing w:val="0"/>
          <w:position w:val="0"/>
          <w:sz w:val="24"/>
          <w:highlight w:val="none"/>
          <w:shd w:val="clear" w:color="auto" w:fill="auto"/>
        </w:rPr>
      </w:pPr>
      <w:r>
        <w:rPr>
          <w:rFonts w:cs="Calisto MT" w:eastAsia="Calisto MT" w:hAnsi="Calisto MT"/>
          <w:b/>
          <w:color w:val="auto"/>
          <w:spacing w:val="0"/>
          <w:position w:val="0"/>
          <w:sz w:val="24"/>
          <w:highlight w:val="none"/>
          <w:shd w:val="clear" w:color="auto" w:fill="auto"/>
          <w:lang w:val="en-US"/>
        </w:rPr>
        <w:t xml:space="preserve">ADDRESS                        :           10/162, ricemill street,chettikulam </w:t>
      </w:r>
    </w:p>
    <w:p>
      <w:pPr>
        <w:pStyle w:val="style0"/>
        <w:numPr>
          <w:ilvl w:val="0"/>
          <w:numId w:val="6"/>
        </w:numPr>
        <w:tabs>
          <w:tab w:val="left" w:leader="none" w:pos="360"/>
        </w:tabs>
        <w:spacing w:before="0" w:after="0" w:lineRule="auto" w:line="240"/>
        <w:ind w:left="360" w:right="0" w:hanging="360"/>
        <w:jc w:val="left"/>
        <w:rPr>
          <w:rFonts w:ascii="Calisto MT" w:cs="Calisto MT" w:eastAsia="Calisto MT" w:hAnsi="Calisto MT"/>
          <w:b/>
          <w:color w:val="auto"/>
          <w:spacing w:val="0"/>
          <w:position w:val="0"/>
          <w:sz w:val="24"/>
          <w:highlight w:val="none"/>
          <w:shd w:val="clear" w:color="auto" w:fill="auto"/>
        </w:rPr>
      </w:pPr>
      <w:r>
        <w:rPr>
          <w:rFonts w:cs="Calisto MT" w:eastAsia="Calisto MT" w:hAnsi="Calisto MT"/>
          <w:b/>
          <w:color w:val="auto"/>
          <w:spacing w:val="0"/>
          <w:position w:val="0"/>
          <w:sz w:val="24"/>
          <w:highlight w:val="none"/>
          <w:shd w:val="clear" w:color="auto" w:fill="auto"/>
          <w:lang w:val="en-US"/>
        </w:rPr>
        <w:t xml:space="preserve">DISTRICT                         :           Tirunelveli </w:t>
      </w:r>
    </w:p>
    <w:p>
      <w:pPr>
        <w:pStyle w:val="style0"/>
        <w:numPr>
          <w:ilvl w:val="0"/>
          <w:numId w:val="6"/>
        </w:numPr>
        <w:tabs>
          <w:tab w:val="left" w:leader="none" w:pos="360"/>
        </w:tabs>
        <w:spacing w:before="0" w:after="0" w:lineRule="auto" w:line="240"/>
        <w:ind w:left="360" w:right="0" w:hanging="360"/>
        <w:jc w:val="left"/>
        <w:rPr>
          <w:rFonts w:ascii="Calisto MT" w:cs="Calisto MT" w:eastAsia="Calisto MT" w:hAnsi="Calisto MT"/>
          <w:b/>
          <w:color w:val="auto"/>
          <w:spacing w:val="0"/>
          <w:position w:val="0"/>
          <w:sz w:val="24"/>
          <w:highlight w:val="none"/>
          <w:shd w:val="clear" w:color="auto" w:fill="auto"/>
        </w:rPr>
      </w:pPr>
      <w:r>
        <w:rPr>
          <w:rFonts w:cs="Calisto MT" w:eastAsia="Calisto MT" w:hAnsi="Calisto MT"/>
          <w:b/>
          <w:color w:val="auto"/>
          <w:spacing w:val="0"/>
          <w:position w:val="0"/>
          <w:sz w:val="24"/>
          <w:highlight w:val="none"/>
          <w:shd w:val="clear" w:color="auto" w:fill="auto"/>
          <w:lang w:val="en-US"/>
        </w:rPr>
        <w:t>STATE                              :           Tamilnadu</w:t>
      </w:r>
    </w:p>
    <w:p>
      <w:pPr>
        <w:pStyle w:val="style0"/>
        <w:numPr>
          <w:ilvl w:val="0"/>
          <w:numId w:val="6"/>
        </w:numPr>
        <w:tabs>
          <w:tab w:val="left" w:leader="none" w:pos="360"/>
        </w:tabs>
        <w:spacing w:before="0" w:after="0" w:lineRule="auto" w:line="240"/>
        <w:ind w:left="360" w:right="0" w:hanging="360"/>
        <w:jc w:val="left"/>
        <w:rPr>
          <w:rFonts w:ascii="Calisto MT" w:cs="Calisto MT" w:eastAsia="Calisto MT" w:hAnsi="Calisto MT"/>
          <w:b/>
          <w:color w:val="auto"/>
          <w:spacing w:val="0"/>
          <w:position w:val="0"/>
          <w:sz w:val="24"/>
          <w:highlight w:val="none"/>
          <w:shd w:val="clear" w:color="auto" w:fill="auto"/>
        </w:rPr>
      </w:pPr>
      <w:r>
        <w:rPr>
          <w:rFonts w:cs="Calisto MT" w:eastAsia="Calisto MT" w:hAnsi="Calisto MT"/>
          <w:b/>
          <w:color w:val="auto"/>
          <w:spacing w:val="0"/>
          <w:position w:val="0"/>
          <w:sz w:val="24"/>
          <w:highlight w:val="none"/>
          <w:shd w:val="clear" w:color="auto" w:fill="auto"/>
          <w:lang w:val="en-US"/>
        </w:rPr>
        <w:t>PINCODE                         :          627120</w:t>
      </w:r>
    </w:p>
    <w:p>
      <w:pPr>
        <w:pStyle w:val="style0"/>
        <w:numPr>
          <w:ilvl w:val="0"/>
          <w:numId w:val="6"/>
        </w:numPr>
        <w:tabs>
          <w:tab w:val="left" w:leader="none" w:pos="360"/>
        </w:tabs>
        <w:spacing w:before="0" w:after="0" w:lineRule="auto" w:line="240"/>
        <w:ind w:left="360" w:right="0" w:hanging="360"/>
        <w:jc w:val="left"/>
        <w:rPr>
          <w:rFonts w:ascii="Calisto MT" w:cs="Calisto MT" w:eastAsia="Calisto MT" w:hAnsi="Calisto MT"/>
          <w:b/>
          <w:color w:val="auto"/>
          <w:spacing w:val="0"/>
          <w:position w:val="0"/>
          <w:sz w:val="24"/>
          <w:highlight w:val="none"/>
          <w:shd w:val="clear" w:color="auto" w:fill="auto"/>
        </w:rPr>
      </w:pPr>
      <w:r>
        <w:rPr>
          <w:rFonts w:ascii="Calisto MT" w:cs="Calisto MT" w:eastAsia="Calisto MT" w:hAnsi="Calisto MT"/>
          <w:color w:val="auto"/>
          <w:spacing w:val="0"/>
          <w:position w:val="0"/>
          <w:sz w:val="24"/>
          <w:highlight w:val="none"/>
          <w:shd w:val="clear" w:color="auto" w:fill="auto"/>
        </w:rPr>
        <w:t>PASSPORT NO.</w:t>
      </w:r>
      <w:r>
        <w:rPr>
          <w:rFonts w:ascii="Calisto MT" w:cs="Calisto MT" w:eastAsia="Calisto MT" w:hAnsi="Calisto MT"/>
          <w:color w:val="auto"/>
          <w:spacing w:val="0"/>
          <w:position w:val="0"/>
          <w:sz w:val="24"/>
          <w:highlight w:val="none"/>
          <w:shd w:val="clear" w:color="auto" w:fill="auto"/>
        </w:rPr>
        <w:tab/>
      </w:r>
      <w:r>
        <w:rPr>
          <w:rFonts w:ascii="Calisto MT" w:cs="Calisto MT" w:eastAsia="Calisto MT" w:hAnsi="Calisto MT"/>
          <w:color w:val="auto"/>
          <w:spacing w:val="0"/>
          <w:position w:val="0"/>
          <w:sz w:val="24"/>
          <w:highlight w:val="none"/>
          <w:shd w:val="clear" w:color="auto" w:fill="auto"/>
        </w:rPr>
        <w:t xml:space="preserve">   </w:t>
      </w:r>
      <w:r>
        <w:rPr>
          <w:rFonts w:cs="Calisto MT" w:eastAsia="Calisto MT" w:hAnsi="Calisto MT"/>
          <w:color w:val="auto"/>
          <w:spacing w:val="0"/>
          <w:position w:val="0"/>
          <w:sz w:val="24"/>
          <w:highlight w:val="none"/>
          <w:shd w:val="clear" w:color="auto" w:fill="auto"/>
          <w:lang w:val="en-US"/>
        </w:rPr>
        <w:t xml:space="preserve">      </w:t>
      </w:r>
      <w:r>
        <w:rPr>
          <w:rFonts w:ascii="Calisto MT" w:cs="Calisto MT" w:eastAsia="Calisto MT" w:hAnsi="Calisto MT"/>
          <w:color w:val="auto"/>
          <w:spacing w:val="0"/>
          <w:position w:val="0"/>
          <w:sz w:val="24"/>
          <w:highlight w:val="none"/>
          <w:shd w:val="clear" w:color="auto" w:fill="auto"/>
        </w:rPr>
        <w:t xml:space="preserve">    :  </w:t>
      </w:r>
      <w:r>
        <w:rPr>
          <w:rFonts w:cs="Calisto MT" w:eastAsia="Calisto MT" w:hAnsi="Calisto MT"/>
          <w:color w:val="auto"/>
          <w:spacing w:val="0"/>
          <w:position w:val="0"/>
          <w:sz w:val="24"/>
          <w:highlight w:val="none"/>
          <w:shd w:val="clear" w:color="auto" w:fill="auto"/>
          <w:lang w:val="en-US"/>
        </w:rPr>
        <w:t xml:space="preserve">         </w:t>
      </w:r>
      <w:r>
        <w:rPr>
          <w:rFonts w:ascii="Calisto MT" w:cs="Calisto MT" w:eastAsia="Calisto MT" w:hAnsi="Calisto MT"/>
          <w:color w:val="auto"/>
          <w:spacing w:val="0"/>
          <w:position w:val="0"/>
          <w:sz w:val="24"/>
          <w:highlight w:val="none"/>
          <w:shd w:val="clear" w:color="auto" w:fill="auto"/>
        </w:rPr>
        <w:t>L7557576</w:t>
      </w:r>
    </w:p>
    <w:p>
      <w:pPr>
        <w:pStyle w:val="style0"/>
        <w:numPr>
          <w:ilvl w:val="0"/>
          <w:numId w:val="6"/>
        </w:numPr>
        <w:tabs>
          <w:tab w:val="left" w:leader="none" w:pos="360"/>
        </w:tabs>
        <w:spacing w:before="0" w:after="0" w:lineRule="auto" w:line="240"/>
        <w:ind w:left="360" w:right="0" w:hanging="360"/>
        <w:jc w:val="left"/>
        <w:rPr>
          <w:rFonts w:ascii="Calisto MT" w:cs="Calisto MT" w:eastAsia="Calisto MT" w:hAnsi="Calisto MT"/>
          <w:color w:val="auto"/>
          <w:spacing w:val="0"/>
          <w:position w:val="0"/>
          <w:sz w:val="24"/>
          <w:highlight w:val="none"/>
          <w:shd w:val="clear" w:color="auto" w:fill="auto"/>
        </w:rPr>
      </w:pPr>
      <w:r>
        <w:rPr>
          <w:rFonts w:ascii="Calisto MT" w:cs="Calisto MT" w:eastAsia="Calisto MT" w:hAnsi="Calisto MT"/>
          <w:color w:val="auto"/>
          <w:spacing w:val="0"/>
          <w:position w:val="0"/>
          <w:sz w:val="24"/>
          <w:highlight w:val="none"/>
          <w:shd w:val="clear" w:color="auto" w:fill="auto"/>
        </w:rPr>
        <w:t xml:space="preserve">DATE OF ISSUE       </w:t>
      </w:r>
      <w:r>
        <w:rPr>
          <w:rFonts w:cs="Calisto MT" w:eastAsia="Calisto MT" w:hAnsi="Calisto MT"/>
          <w:color w:val="auto"/>
          <w:spacing w:val="0"/>
          <w:position w:val="0"/>
          <w:sz w:val="24"/>
          <w:highlight w:val="none"/>
          <w:shd w:val="clear" w:color="auto" w:fill="auto"/>
          <w:lang w:val="en-US"/>
        </w:rPr>
        <w:t xml:space="preserve"> </w:t>
      </w:r>
      <w:r>
        <w:rPr>
          <w:rFonts w:ascii="Calisto MT" w:cs="Calisto MT" w:eastAsia="Calisto MT" w:hAnsi="Calisto MT"/>
          <w:color w:val="auto"/>
          <w:spacing w:val="0"/>
          <w:position w:val="0"/>
          <w:sz w:val="24"/>
          <w:highlight w:val="none"/>
          <w:shd w:val="clear" w:color="auto" w:fill="auto"/>
        </w:rPr>
        <w:t xml:space="preserve">   </w:t>
      </w:r>
      <w:r>
        <w:rPr>
          <w:rFonts w:cs="Calisto MT" w:eastAsia="Calisto MT" w:hAnsi="Calisto MT"/>
          <w:color w:val="auto"/>
          <w:spacing w:val="0"/>
          <w:position w:val="0"/>
          <w:sz w:val="24"/>
          <w:highlight w:val="none"/>
          <w:shd w:val="clear" w:color="auto" w:fill="auto"/>
          <w:lang w:val="en-US"/>
        </w:rPr>
        <w:t xml:space="preserve"> </w:t>
      </w:r>
      <w:r>
        <w:rPr>
          <w:rFonts w:ascii="Calisto MT" w:cs="Calisto MT" w:eastAsia="Calisto MT" w:hAnsi="Calisto MT"/>
          <w:color w:val="auto"/>
          <w:spacing w:val="0"/>
          <w:position w:val="0"/>
          <w:sz w:val="24"/>
          <w:highlight w:val="none"/>
          <w:shd w:val="clear" w:color="auto" w:fill="auto"/>
        </w:rPr>
        <w:t xml:space="preserve">  :          31-07-2014</w:t>
      </w:r>
    </w:p>
    <w:p>
      <w:pPr>
        <w:pStyle w:val="style0"/>
        <w:numPr>
          <w:ilvl w:val="0"/>
          <w:numId w:val="6"/>
        </w:numPr>
        <w:tabs>
          <w:tab w:val="left" w:leader="none" w:pos="360"/>
        </w:tabs>
        <w:spacing w:before="0" w:after="0" w:lineRule="auto" w:line="240"/>
        <w:ind w:left="360" w:right="0" w:hanging="360"/>
        <w:jc w:val="left"/>
        <w:rPr>
          <w:rFonts w:ascii="Calisto MT" w:cs="Calisto MT" w:eastAsia="Calisto MT" w:hAnsi="Calisto MT"/>
          <w:color w:val="auto"/>
          <w:spacing w:val="0"/>
          <w:position w:val="0"/>
          <w:sz w:val="24"/>
          <w:highlight w:val="none"/>
          <w:shd w:val="clear" w:color="auto" w:fill="auto"/>
        </w:rPr>
      </w:pPr>
      <w:r>
        <w:rPr>
          <w:rFonts w:ascii="Calisto MT" w:cs="Calisto MT" w:eastAsia="Calisto MT" w:hAnsi="Calisto MT"/>
          <w:color w:val="auto"/>
          <w:spacing w:val="0"/>
          <w:position w:val="0"/>
          <w:sz w:val="24"/>
          <w:highlight w:val="none"/>
          <w:shd w:val="clear" w:color="auto" w:fill="auto"/>
        </w:rPr>
        <w:t>DATE OF EXPIRY</w:t>
      </w:r>
      <w:r>
        <w:rPr>
          <w:rFonts w:cs="Calisto MT" w:eastAsia="Calisto MT" w:hAnsi="Calisto MT"/>
          <w:color w:val="auto"/>
          <w:spacing w:val="0"/>
          <w:position w:val="0"/>
          <w:sz w:val="24"/>
          <w:highlight w:val="none"/>
          <w:shd w:val="clear" w:color="auto" w:fill="auto"/>
          <w:lang w:val="en-US"/>
        </w:rPr>
        <w:t xml:space="preserve">           </w:t>
      </w:r>
      <w:r>
        <w:rPr>
          <w:rFonts w:ascii="Calisto MT" w:cs="Calisto MT" w:eastAsia="Calisto MT" w:hAnsi="Calisto MT"/>
          <w:color w:val="auto"/>
          <w:spacing w:val="0"/>
          <w:position w:val="0"/>
          <w:sz w:val="24"/>
          <w:highlight w:val="none"/>
          <w:shd w:val="clear" w:color="auto" w:fill="auto"/>
        </w:rPr>
        <w:t>:</w:t>
      </w:r>
      <w:r>
        <w:rPr>
          <w:rFonts w:ascii="Calisto MT" w:cs="Calisto MT" w:eastAsia="Calisto MT" w:hAnsi="Calisto MT"/>
          <w:color w:val="auto"/>
          <w:spacing w:val="0"/>
          <w:position w:val="0"/>
          <w:sz w:val="24"/>
          <w:highlight w:val="none"/>
          <w:shd w:val="clear" w:color="auto" w:fill="auto"/>
        </w:rPr>
        <w:tab/>
      </w:r>
      <w:r>
        <w:rPr>
          <w:rFonts w:cs="Calisto MT" w:eastAsia="Calisto MT" w:hAnsi="Calisto MT"/>
          <w:color w:val="auto"/>
          <w:spacing w:val="0"/>
          <w:position w:val="0"/>
          <w:sz w:val="24"/>
          <w:highlight w:val="none"/>
          <w:shd w:val="clear" w:color="auto" w:fill="auto"/>
          <w:lang w:val="en-US"/>
        </w:rPr>
        <w:t xml:space="preserve">     </w:t>
      </w:r>
      <w:r>
        <w:rPr>
          <w:rFonts w:ascii="Calisto MT" w:cs="Calisto MT" w:eastAsia="Calisto MT" w:hAnsi="Calisto MT"/>
          <w:color w:val="auto"/>
          <w:spacing w:val="0"/>
          <w:position w:val="0"/>
          <w:sz w:val="24"/>
          <w:highlight w:val="none"/>
          <w:shd w:val="clear" w:color="auto" w:fill="auto"/>
        </w:rPr>
        <w:t>30-07-2024</w:t>
      </w:r>
    </w:p>
    <w:p>
      <w:pPr>
        <w:pStyle w:val="style0"/>
        <w:numPr>
          <w:ilvl w:val="0"/>
          <w:numId w:val="6"/>
        </w:numPr>
        <w:tabs>
          <w:tab w:val="left" w:leader="none" w:pos="360"/>
        </w:tabs>
        <w:spacing w:before="0" w:after="0" w:lineRule="auto" w:line="240"/>
        <w:ind w:left="360" w:right="0" w:hanging="360"/>
        <w:jc w:val="left"/>
        <w:rPr>
          <w:rFonts w:ascii="Calisto MT" w:cs="Calisto MT" w:eastAsia="Calisto MT" w:hAnsi="Calisto MT"/>
          <w:b/>
          <w:color w:val="auto"/>
          <w:spacing w:val="0"/>
          <w:position w:val="0"/>
          <w:sz w:val="20"/>
          <w:highlight w:val="none"/>
          <w:shd w:val="clear" w:color="auto" w:fill="auto"/>
        </w:rPr>
      </w:pPr>
      <w:r>
        <w:rPr>
          <w:rFonts w:ascii="Calisto MT" w:cs="Calisto MT" w:eastAsia="Calisto MT" w:hAnsi="Calisto MT"/>
          <w:color w:val="auto"/>
          <w:spacing w:val="0"/>
          <w:position w:val="0"/>
          <w:sz w:val="24"/>
          <w:highlight w:val="none"/>
          <w:shd w:val="clear" w:color="auto" w:fill="auto"/>
        </w:rPr>
        <w:t>PLACE OF IS</w:t>
      </w:r>
      <w:r>
        <w:rPr>
          <w:rFonts w:ascii="Times New Roman" w:cs="Times New Roman" w:eastAsia="Times New Roman" w:hAnsi="Times New Roman"/>
          <w:color w:val="auto"/>
          <w:spacing w:val="0"/>
          <w:position w:val="0"/>
          <w:sz w:val="24"/>
          <w:highlight w:val="none"/>
          <w:shd w:val="clear" w:color="auto" w:fill="auto"/>
        </w:rPr>
        <w:t>SUE</w:t>
      </w:r>
      <w:r>
        <w:rPr>
          <w:rFonts w:ascii="Calisto MT" w:cs="Calisto MT" w:eastAsia="Calisto MT" w:hAnsi="Calisto MT"/>
          <w:color w:val="auto"/>
          <w:spacing w:val="0"/>
          <w:position w:val="0"/>
          <w:sz w:val="20"/>
          <w:highlight w:val="none"/>
          <w:shd w:val="clear" w:color="auto" w:fill="auto"/>
        </w:rPr>
        <w:t xml:space="preserve">     </w:t>
      </w:r>
      <w:r>
        <w:rPr>
          <w:rFonts w:cs="Calisto MT" w:eastAsia="Calisto MT" w:hAnsi="Calisto MT"/>
          <w:color w:val="auto"/>
          <w:spacing w:val="0"/>
          <w:position w:val="0"/>
          <w:sz w:val="20"/>
          <w:highlight w:val="none"/>
          <w:shd w:val="clear" w:color="auto" w:fill="auto"/>
          <w:lang w:val="en-US"/>
        </w:rPr>
        <w:t xml:space="preserve">  </w:t>
      </w:r>
      <w:r>
        <w:rPr>
          <w:rFonts w:ascii="Calisto MT" w:cs="Calisto MT" w:eastAsia="Calisto MT" w:hAnsi="Calisto MT"/>
          <w:color w:val="auto"/>
          <w:spacing w:val="0"/>
          <w:position w:val="0"/>
          <w:sz w:val="20"/>
          <w:highlight w:val="none"/>
          <w:shd w:val="clear" w:color="auto" w:fill="auto"/>
        </w:rPr>
        <w:t xml:space="preserve">     </w:t>
      </w:r>
      <w:r>
        <w:rPr>
          <w:rFonts w:cs="Calisto MT" w:eastAsia="Calisto MT" w:hAnsi="Calisto MT"/>
          <w:color w:val="auto"/>
          <w:spacing w:val="0"/>
          <w:position w:val="0"/>
          <w:sz w:val="20"/>
          <w:highlight w:val="none"/>
          <w:shd w:val="clear" w:color="auto" w:fill="auto"/>
          <w:lang w:val="en-US"/>
        </w:rPr>
        <w:t xml:space="preserve">   </w:t>
      </w:r>
      <w:r>
        <w:rPr>
          <w:rFonts w:ascii="Calisto MT" w:cs="Calisto MT" w:eastAsia="Calisto MT" w:hAnsi="Calisto MT"/>
          <w:color w:val="auto"/>
          <w:spacing w:val="0"/>
          <w:position w:val="0"/>
          <w:sz w:val="20"/>
          <w:highlight w:val="none"/>
          <w:shd w:val="clear" w:color="auto" w:fill="auto"/>
        </w:rPr>
        <w:t xml:space="preserve">:      </w:t>
      </w:r>
      <w:r>
        <w:rPr>
          <w:rFonts w:cs="Calisto MT" w:eastAsia="Calisto MT" w:hAnsi="Calisto MT"/>
          <w:color w:val="auto"/>
          <w:spacing w:val="0"/>
          <w:position w:val="0"/>
          <w:sz w:val="20"/>
          <w:highlight w:val="none"/>
          <w:shd w:val="clear" w:color="auto" w:fill="auto"/>
          <w:lang w:val="en-US"/>
        </w:rPr>
        <w:t xml:space="preserve">  </w:t>
      </w:r>
      <w:r>
        <w:rPr>
          <w:rFonts w:ascii="Calisto MT" w:cs="Calisto MT" w:eastAsia="Calisto MT" w:hAnsi="Calisto MT"/>
          <w:color w:val="auto"/>
          <w:spacing w:val="0"/>
          <w:position w:val="0"/>
          <w:sz w:val="20"/>
          <w:highlight w:val="none"/>
          <w:shd w:val="clear" w:color="auto" w:fill="auto"/>
        </w:rPr>
        <w:t xml:space="preserve">     </w:t>
      </w:r>
      <w:r>
        <w:rPr>
          <w:rFonts w:ascii="Calisto MT" w:cs="Calisto MT" w:eastAsia="Calisto MT" w:hAnsi="Calisto MT"/>
          <w:color w:val="auto"/>
          <w:spacing w:val="0"/>
          <w:position w:val="0"/>
          <w:sz w:val="24"/>
          <w:highlight w:val="none"/>
          <w:shd w:val="clear" w:color="auto" w:fill="auto"/>
        </w:rPr>
        <w:t>Madura</w:t>
      </w:r>
      <w:r>
        <w:rPr>
          <w:rFonts w:cs="Calisto MT" w:eastAsia="Calisto MT" w:hAnsi="Calisto MT"/>
          <w:color w:val="auto"/>
          <w:spacing w:val="0"/>
          <w:position w:val="0"/>
          <w:sz w:val="24"/>
          <w:highlight w:val="none"/>
          <w:shd w:val="clear" w:color="auto" w:fill="auto"/>
          <w:lang w:val="en-US"/>
        </w:rPr>
        <w:t>i</w:t>
      </w:r>
    </w:p>
    <w:p>
      <w:pPr>
        <w:pStyle w:val="style0"/>
        <w:numPr>
          <w:ilvl w:val="0"/>
          <w:numId w:val="6"/>
        </w:numPr>
        <w:tabs>
          <w:tab w:val="left" w:leader="none" w:pos="360"/>
        </w:tabs>
        <w:spacing w:before="0" w:after="0" w:lineRule="auto" w:line="240"/>
        <w:ind w:left="360" w:right="0" w:hanging="360"/>
        <w:jc w:val="left"/>
        <w:rPr>
          <w:rFonts w:ascii="Calisto MT" w:cs="Calisto MT" w:eastAsia="Calisto MT" w:hAnsi="Calisto MT"/>
          <w:b/>
          <w:color w:val="auto"/>
          <w:spacing w:val="0"/>
          <w:position w:val="0"/>
          <w:sz w:val="20"/>
          <w:highlight w:val="none"/>
          <w:shd w:val="clear" w:color="auto" w:fill="auto"/>
        </w:rPr>
      </w:pPr>
      <w:r>
        <w:rPr>
          <w:rFonts w:ascii="Calisto MT" w:cs="Calisto MT" w:eastAsia="Calisto MT" w:hAnsi="Calisto MT"/>
          <w:color w:val="auto"/>
          <w:spacing w:val="0"/>
          <w:position w:val="0"/>
          <w:sz w:val="24"/>
          <w:highlight w:val="none"/>
          <w:shd w:val="clear" w:color="auto" w:fill="auto"/>
        </w:rPr>
        <w:t>INDOS NUMBER            :          18BL4572</w:t>
      </w:r>
    </w:p>
    <w:p>
      <w:pPr>
        <w:pStyle w:val="style0"/>
        <w:numPr>
          <w:ilvl w:val="0"/>
          <w:numId w:val="6"/>
        </w:numPr>
        <w:tabs>
          <w:tab w:val="left" w:leader="none" w:pos="360"/>
        </w:tabs>
        <w:spacing w:before="0" w:after="0" w:lineRule="auto" w:line="240"/>
        <w:ind w:left="360" w:right="0" w:hanging="360"/>
        <w:jc w:val="left"/>
        <w:rPr>
          <w:rFonts w:ascii="Calisto MT" w:cs="Calisto MT" w:eastAsia="Calisto MT" w:hAnsi="Calisto MT"/>
          <w:b/>
          <w:color w:val="auto"/>
          <w:spacing w:val="0"/>
          <w:position w:val="0"/>
          <w:sz w:val="20"/>
          <w:highlight w:val="none"/>
          <w:shd w:val="clear" w:color="auto" w:fill="auto"/>
        </w:rPr>
      </w:pPr>
      <w:r>
        <w:rPr>
          <w:rFonts w:cs="Calisto MT" w:eastAsia="Calisto MT" w:hAnsi="Calisto MT"/>
          <w:b/>
          <w:color w:val="auto"/>
          <w:spacing w:val="0"/>
          <w:position w:val="0"/>
          <w:sz w:val="20"/>
          <w:highlight w:val="none"/>
          <w:shd w:val="clear" w:color="auto" w:fill="auto"/>
          <w:lang w:val="en-US"/>
        </w:rPr>
        <w:t xml:space="preserve">CURRENT LOCATION           :           Qatar </w:t>
      </w:r>
    </w:p>
    <w:p>
      <w:pPr>
        <w:pStyle w:val="style0"/>
        <w:numPr>
          <w:ilvl w:val="0"/>
          <w:numId w:val="0"/>
        </w:numPr>
        <w:tabs>
          <w:tab w:val="left" w:leader="none" w:pos="360"/>
        </w:tabs>
        <w:spacing w:before="0" w:after="0" w:lineRule="auto" w:line="240"/>
        <w:ind w:right="0"/>
        <w:jc w:val="left"/>
        <w:rPr>
          <w:rFonts w:ascii="Calisto MT" w:cs="Calisto MT" w:eastAsia="Calisto MT" w:hAnsi="Calisto MT"/>
          <w:b/>
          <w:color w:val="auto"/>
          <w:spacing w:val="0"/>
          <w:position w:val="0"/>
          <w:sz w:val="20"/>
          <w:shd w:val="clear" w:color="auto" w:fill="auto"/>
        </w:rPr>
      </w:pPr>
    </w:p>
    <w:p>
      <w:pPr>
        <w:pStyle w:val="style0"/>
        <w:numPr>
          <w:ilvl w:val="0"/>
          <w:numId w:val="0"/>
        </w:numPr>
        <w:tabs>
          <w:tab w:val="left" w:leader="none" w:pos="360"/>
        </w:tabs>
        <w:spacing w:before="0" w:after="0" w:lineRule="auto" w:line="240"/>
        <w:ind w:right="0"/>
        <w:jc w:val="left"/>
        <w:rPr>
          <w:rFonts w:ascii="Calisto MT" w:cs="Calisto MT" w:eastAsia="Calisto MT" w:hAnsi="Calisto MT"/>
          <w:b/>
          <w:color w:val="auto"/>
          <w:spacing w:val="0"/>
          <w:position w:val="0"/>
          <w:sz w:val="20"/>
          <w:shd w:val="clear" w:color="auto" w:fill="auto"/>
        </w:rPr>
      </w:pPr>
    </w:p>
    <w:p>
      <w:pPr>
        <w:pStyle w:val="style0"/>
        <w:spacing w:before="0" w:after="0" w:lineRule="auto" w:line="240"/>
        <w:ind w:left="0" w:right="0" w:firstLine="0"/>
        <w:jc w:val="left"/>
        <w:rPr>
          <w:rFonts w:ascii="Calisto MT" w:cs="Calisto MT" w:eastAsia="Calisto MT" w:hAnsi="Calisto MT"/>
          <w:b/>
          <w:color w:val="auto"/>
          <w:spacing w:val="0"/>
          <w:position w:val="0"/>
          <w:sz w:val="24"/>
          <w:u w:val="single"/>
          <w:shd w:val="clear" w:color="auto" w:fill="auto"/>
        </w:rPr>
      </w:pPr>
    </w:p>
    <w:p>
      <w:pPr>
        <w:pStyle w:val="style0"/>
        <w:spacing w:before="0" w:after="0" w:lineRule="auto" w:line="276"/>
        <w:ind w:left="0" w:right="0" w:firstLine="0"/>
        <w:jc w:val="both"/>
        <w:rPr>
          <w:rFonts w:ascii="Times New Roman" w:cs="Times New Roman" w:eastAsia="Times New Roman" w:hAnsi="Times New Roman"/>
          <w:color w:val="auto"/>
          <w:spacing w:val="0"/>
          <w:position w:val="0"/>
          <w:sz w:val="24"/>
          <w:shd w:val="clear" w:color="auto" w:fill="auto"/>
        </w:rPr>
      </w:pPr>
    </w:p>
    <w:p>
      <w:pPr>
        <w:pStyle w:val="style0"/>
        <w:spacing w:before="0" w:after="0" w:lineRule="auto" w:line="276"/>
        <w:ind w:left="-90" w:right="0" w:firstLine="0"/>
        <w:jc w:val="both"/>
        <w:rPr>
          <w:rFonts w:ascii="Calisto MT" w:cs="Calisto MT" w:eastAsia="Calisto MT" w:hAnsi="Calisto MT"/>
          <w:b/>
          <w:color w:val="auto"/>
          <w:spacing w:val="0"/>
          <w:position w:val="0"/>
          <w:sz w:val="24"/>
          <w:u w:val="single"/>
          <w:shd w:val="clear" w:color="auto" w:fill="bfbfbf"/>
        </w:rPr>
      </w:pPr>
      <w:r>
        <w:rPr>
          <w:rFonts w:ascii="Times New Roman" w:cs="Times New Roman" w:eastAsia="Times New Roman" w:hAnsi="Times New Roman"/>
          <w:b/>
          <w:color w:val="auto"/>
          <w:spacing w:val="0"/>
          <w:position w:val="0"/>
          <w:sz w:val="28"/>
          <w:shd w:val="clear" w:color="auto" w:fill="bfbfbf"/>
        </w:rPr>
        <w:t>DECLARATION:</w:t>
      </w:r>
    </w:p>
    <w:p>
      <w:pPr>
        <w:pStyle w:val="style0"/>
        <w:spacing w:before="0" w:after="0" w:lineRule="auto" w:line="240"/>
        <w:ind w:left="0" w:right="0" w:firstLine="0"/>
        <w:jc w:val="left"/>
        <w:rPr>
          <w:rFonts w:ascii="Calisto MT" w:cs="Calisto MT" w:eastAsia="Calisto MT" w:hAnsi="Calisto MT"/>
          <w:color w:val="auto"/>
          <w:spacing w:val="0"/>
          <w:position w:val="0"/>
          <w:sz w:val="24"/>
          <w:shd w:val="clear" w:color="auto" w:fill="auto"/>
        </w:rPr>
      </w:pPr>
    </w:p>
    <w:p>
      <w:pPr>
        <w:pStyle w:val="style0"/>
        <w:spacing w:before="0" w:after="0" w:lineRule="auto" w:line="240"/>
        <w:ind w:left="0" w:right="0" w:firstLine="0"/>
        <w:jc w:val="left"/>
        <w:rPr>
          <w:rFonts w:ascii="Calisto MT" w:cs="Calisto MT" w:eastAsia="Calisto MT" w:hAnsi="Calisto MT"/>
          <w:color w:val="auto"/>
          <w:spacing w:val="0"/>
          <w:position w:val="0"/>
          <w:sz w:val="24"/>
          <w:shd w:val="clear" w:color="auto" w:fill="auto"/>
        </w:rPr>
      </w:pPr>
      <w:r>
        <w:rPr>
          <w:rFonts w:ascii="Calisto MT" w:cs="Calisto MT" w:eastAsia="Calisto MT" w:hAnsi="Calisto MT"/>
          <w:color w:val="auto"/>
          <w:spacing w:val="0"/>
          <w:position w:val="0"/>
          <w:sz w:val="24"/>
          <w:shd w:val="clear" w:color="auto" w:fill="auto"/>
        </w:rPr>
        <w:t>I do here by declare that the information furnished above is true to the best of knowledge and belief.</w:t>
      </w:r>
    </w:p>
    <w:p>
      <w:pPr>
        <w:pStyle w:val="style0"/>
        <w:spacing w:before="0" w:after="0" w:lineRule="auto" w:line="240"/>
        <w:ind w:left="0" w:right="0" w:firstLine="0"/>
        <w:jc w:val="left"/>
        <w:rPr>
          <w:rFonts w:ascii="Calisto MT" w:cs="Calisto MT" w:eastAsia="Calisto MT" w:hAnsi="Calisto MT"/>
          <w:color w:val="auto"/>
          <w:spacing w:val="0"/>
          <w:position w:val="0"/>
          <w:sz w:val="24"/>
          <w:shd w:val="clear" w:color="auto" w:fill="auto"/>
        </w:rPr>
      </w:pPr>
    </w:p>
    <w:p>
      <w:pPr>
        <w:pStyle w:val="style0"/>
        <w:spacing w:before="0" w:after="0" w:lineRule="auto" w:line="240"/>
        <w:ind w:left="0" w:right="0" w:firstLine="0"/>
        <w:jc w:val="left"/>
        <w:rPr>
          <w:rFonts w:ascii="Calisto MT" w:cs="Calisto MT" w:eastAsia="Calisto MT" w:hAnsi="Calisto MT"/>
          <w:color w:val="auto"/>
          <w:spacing w:val="0"/>
          <w:position w:val="0"/>
          <w:sz w:val="24"/>
          <w:shd w:val="clear" w:color="auto" w:fill="auto"/>
        </w:rPr>
      </w:pPr>
      <w:r>
        <w:rPr>
          <w:rFonts w:ascii="Calisto MT" w:cs="Calisto MT" w:eastAsia="Calisto MT" w:hAnsi="Calisto MT"/>
          <w:color w:val="auto"/>
          <w:spacing w:val="0"/>
          <w:position w:val="0"/>
          <w:sz w:val="24"/>
          <w:shd w:val="clear" w:color="auto" w:fill="auto"/>
        </w:rPr>
        <w:tab/>
      </w:r>
      <w:r>
        <w:rPr>
          <w:rFonts w:ascii="Calisto MT" w:cs="Calisto MT" w:eastAsia="Calisto MT" w:hAnsi="Calisto MT"/>
          <w:color w:val="auto"/>
          <w:spacing w:val="0"/>
          <w:position w:val="0"/>
          <w:sz w:val="24"/>
          <w:shd w:val="clear" w:color="auto" w:fill="auto"/>
        </w:rPr>
        <w:tab/>
      </w:r>
      <w:r>
        <w:rPr>
          <w:rFonts w:ascii="Calisto MT" w:cs="Calisto MT" w:eastAsia="Calisto MT" w:hAnsi="Calisto MT"/>
          <w:color w:val="auto"/>
          <w:spacing w:val="0"/>
          <w:position w:val="0"/>
          <w:sz w:val="24"/>
          <w:shd w:val="clear" w:color="auto" w:fill="auto"/>
        </w:rPr>
        <w:tab/>
      </w:r>
      <w:r>
        <w:rPr>
          <w:rFonts w:ascii="Calisto MT" w:cs="Calisto MT" w:eastAsia="Calisto MT" w:hAnsi="Calisto MT"/>
          <w:color w:val="auto"/>
          <w:spacing w:val="0"/>
          <w:position w:val="0"/>
          <w:sz w:val="24"/>
          <w:shd w:val="clear" w:color="auto" w:fill="auto"/>
        </w:rPr>
        <w:tab/>
      </w:r>
      <w:r>
        <w:rPr>
          <w:rFonts w:ascii="Calisto MT" w:cs="Calisto MT" w:eastAsia="Calisto MT" w:hAnsi="Calisto MT"/>
          <w:color w:val="auto"/>
          <w:spacing w:val="0"/>
          <w:position w:val="0"/>
          <w:sz w:val="24"/>
          <w:shd w:val="clear" w:color="auto" w:fill="auto"/>
        </w:rPr>
        <w:tab/>
      </w:r>
      <w:r>
        <w:rPr>
          <w:rFonts w:ascii="Calisto MT" w:cs="Calisto MT" w:eastAsia="Calisto MT" w:hAnsi="Calisto MT"/>
          <w:color w:val="auto"/>
          <w:spacing w:val="0"/>
          <w:position w:val="0"/>
          <w:sz w:val="24"/>
          <w:shd w:val="clear" w:color="auto" w:fill="auto"/>
        </w:rPr>
        <w:t xml:space="preserve">                                          </w:t>
      </w:r>
      <w:r>
        <w:rPr>
          <w:rFonts w:cs="Calisto MT" w:eastAsia="Calisto MT" w:hAnsi="Calisto MT"/>
          <w:color w:val="auto"/>
          <w:spacing w:val="0"/>
          <w:position w:val="0"/>
          <w:sz w:val="24"/>
          <w:shd w:val="clear" w:color="auto" w:fill="auto"/>
          <w:lang w:val="en-US"/>
        </w:rPr>
        <w:t xml:space="preserve">                           </w:t>
      </w:r>
      <w:r>
        <w:rPr>
          <w:rFonts w:ascii="Calisto MT" w:cs="Calisto MT" w:eastAsia="Calisto MT" w:hAnsi="Calisto MT"/>
          <w:color w:val="auto"/>
          <w:spacing w:val="0"/>
          <w:position w:val="0"/>
          <w:sz w:val="24"/>
          <w:shd w:val="clear" w:color="auto" w:fill="auto"/>
        </w:rPr>
        <w:t xml:space="preserve">     Yours faithfully</w:t>
      </w:r>
    </w:p>
    <w:p>
      <w:pPr>
        <w:pStyle w:val="style0"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color w:val="auto"/>
          <w:spacing w:val="0"/>
          <w:position w:val="0"/>
          <w:sz w:val="24"/>
          <w:shd w:val="clear" w:color="auto" w:fill="auto"/>
        </w:rPr>
      </w:pPr>
      <w:r>
        <w:rPr>
          <w:rFonts w:ascii="Times New Roman" w:cs="Times New Roman" w:eastAsia="Times New Roman" w:hAnsi="Times New Roman"/>
          <w:color w:val="auto"/>
          <w:spacing w:val="0"/>
          <w:position w:val="0"/>
          <w:sz w:val="24"/>
          <w:shd w:val="clear" w:color="auto" w:fill="auto"/>
        </w:rPr>
        <w:t>Date</w:t>
      </w:r>
      <w:r>
        <w:rPr>
          <w:rFonts w:ascii="Times New Roman" w:cs="Times New Roman" w:eastAsia="Times New Roman" w:hAnsi="Times New Roman"/>
          <w:color w:val="auto"/>
          <w:spacing w:val="0"/>
          <w:position w:val="0"/>
          <w:sz w:val="24"/>
          <w:shd w:val="clear" w:color="auto" w:fill="auto"/>
          <w:lang w:val="en-US"/>
        </w:rPr>
        <w:t xml:space="preserve">   </w:t>
      </w:r>
      <w:r>
        <w:rPr>
          <w:rFonts w:ascii="Times New Roman" w:cs="Times New Roman" w:eastAsia="Times New Roman" w:hAnsi="Times New Roman"/>
          <w:color w:val="auto"/>
          <w:spacing w:val="0"/>
          <w:position w:val="0"/>
          <w:sz w:val="24"/>
          <w:shd w:val="clear" w:color="auto" w:fill="auto"/>
        </w:rPr>
        <w:t>:</w:t>
      </w:r>
      <w:r>
        <w:rPr>
          <w:rFonts w:ascii="Times New Roman" w:cs="Times New Roman" w:eastAsia="Times New Roman" w:hAnsi="Times New Roman"/>
          <w:color w:val="auto"/>
          <w:spacing w:val="0"/>
          <w:position w:val="0"/>
          <w:sz w:val="24"/>
          <w:shd w:val="clear" w:color="auto" w:fill="auto"/>
          <w:lang w:val="en-US"/>
        </w:rPr>
        <w:t xml:space="preserve"> 01-06-2021</w:t>
      </w:r>
    </w:p>
    <w:p>
      <w:pPr>
        <w:pStyle w:val="style0"/>
        <w:spacing w:before="0" w:after="0" w:lineRule="auto" w:line="240"/>
        <w:ind w:left="0" w:right="0" w:firstLine="0"/>
        <w:jc w:val="left"/>
        <w:rPr>
          <w:rFonts w:ascii="Times New Roman" w:cs="Times New Roman" w:eastAsia="Times New Roman" w:hAnsi="Times New Roman"/>
          <w:b/>
          <w:color w:val="auto"/>
          <w:spacing w:val="0"/>
          <w:position w:val="0"/>
          <w:sz w:val="26"/>
          <w:shd w:val="clear" w:color="auto" w:fill="auto"/>
        </w:rPr>
      </w:pPr>
      <w:r>
        <w:rPr>
          <w:rFonts w:ascii="Times New Roman" w:cs="Times New Roman" w:eastAsia="Times New Roman" w:hAnsi="Times New Roman"/>
          <w:color w:val="auto"/>
          <w:spacing w:val="0"/>
          <w:position w:val="0"/>
          <w:sz w:val="24"/>
          <w:shd w:val="clear" w:color="auto" w:fill="auto"/>
        </w:rPr>
        <w:t>Place</w:t>
      </w:r>
      <w:r>
        <w:rPr>
          <w:rFonts w:ascii="Times New Roman" w:cs="Times New Roman" w:eastAsia="Times New Roman" w:hAnsi="Times New Roman"/>
          <w:color w:val="auto"/>
          <w:spacing w:val="0"/>
          <w:position w:val="0"/>
          <w:sz w:val="24"/>
          <w:shd w:val="clear" w:color="auto" w:fill="auto"/>
          <w:lang w:val="en-US"/>
        </w:rPr>
        <w:t xml:space="preserve"> </w:t>
      </w:r>
      <w:r>
        <w:rPr>
          <w:rFonts w:ascii="Times New Roman" w:cs="Times New Roman" w:eastAsia="Times New Roman" w:hAnsi="Times New Roman"/>
          <w:color w:val="auto"/>
          <w:spacing w:val="0"/>
          <w:position w:val="0"/>
          <w:sz w:val="24"/>
          <w:shd w:val="clear" w:color="auto" w:fill="auto"/>
        </w:rPr>
        <w:t>:</w:t>
      </w:r>
      <w:r>
        <w:rPr>
          <w:rFonts w:ascii="Times New Roman" w:cs="Times New Roman" w:eastAsia="Times New Roman" w:hAnsi="Times New Roman"/>
          <w:color w:val="auto"/>
          <w:spacing w:val="0"/>
          <w:position w:val="0"/>
          <w:sz w:val="24"/>
          <w:shd w:val="clear" w:color="auto" w:fill="auto"/>
          <w:lang w:val="en-US"/>
        </w:rPr>
        <w:t xml:space="preserve"> </w:t>
      </w:r>
      <w:r>
        <w:rPr>
          <w:rFonts w:ascii="Times New Roman" w:cs="Times New Roman" w:eastAsia="Times New Roman" w:hAnsi="Times New Roman"/>
          <w:color w:val="auto"/>
          <w:spacing w:val="0"/>
          <w:position w:val="0"/>
          <w:sz w:val="24"/>
          <w:shd w:val="clear" w:color="auto" w:fill="auto"/>
        </w:rPr>
        <w:t>Chettikulam</w:t>
      </w:r>
      <w:r>
        <w:rPr>
          <w:rFonts w:ascii="Calisto MT" w:cs="Calisto MT" w:eastAsia="Calisto MT" w:hAnsi="Calisto MT"/>
          <w:color w:val="auto"/>
          <w:spacing w:val="0"/>
          <w:position w:val="0"/>
          <w:sz w:val="24"/>
          <w:shd w:val="clear" w:color="auto" w:fill="auto"/>
        </w:rPr>
        <w:t xml:space="preserve">                                                                             </w:t>
      </w:r>
      <w:r>
        <w:rPr>
          <w:rFonts w:ascii="Calisto MT" w:cs="Calisto MT" w:eastAsia="Calisto MT" w:hAnsi="Calisto MT"/>
          <w:b/>
          <w:color w:val="auto"/>
          <w:spacing w:val="0"/>
          <w:position w:val="0"/>
          <w:sz w:val="24"/>
          <w:shd w:val="clear" w:color="auto" w:fill="auto"/>
        </w:rPr>
        <w:t>(A. RAJEEV )</w:t>
      </w:r>
      <w:r>
        <w:rPr>
          <w:rFonts w:ascii="Calisto MT" w:cs="Calisto MT" w:eastAsia="Calisto MT" w:hAnsi="Calisto MT"/>
          <w:color w:val="auto"/>
          <w:spacing w:val="0"/>
          <w:position w:val="0"/>
          <w:sz w:val="24"/>
          <w:shd w:val="clear" w:color="auto" w:fill="auto"/>
        </w:rPr>
        <w:t xml:space="preserve">                                         </w:t>
      </w:r>
      <w:r>
        <w:rPr>
          <w:rFonts w:ascii="Times New Roman" w:cs="Times New Roman" w:eastAsia="Times New Roman" w:hAnsi="Times New Roman"/>
          <w:color w:val="auto"/>
          <w:spacing w:val="0"/>
          <w:position w:val="0"/>
          <w:sz w:val="24"/>
          <w:shd w:val="clear" w:color="auto" w:fill="auto"/>
        </w:rPr>
        <w:t xml:space="preserve">              </w:t>
      </w:r>
      <w:r>
        <w:rPr>
          <w:rFonts w:ascii="Times New Roman" w:cs="Times New Roman" w:eastAsia="Times New Roman" w:hAnsi="Times New Roman"/>
          <w:b/>
          <w:color w:val="auto"/>
          <w:spacing w:val="0"/>
          <w:position w:val="0"/>
          <w:sz w:val="26"/>
          <w:shd w:val="clear" w:color="auto" w:fill="auto"/>
        </w:rPr>
        <w:t xml:space="preserve"> </w:t>
      </w:r>
    </w:p>
    <w:sectPr>
      <w:headerReference w:type="default" r:id="rId2"/>
      <w:footerReference w:type="default" r:id="rId3"/>
      <w:pgSz w:w="12240" w:h="15840" w:orient="portrait"/>
      <w:pgMar w:top="1440" w:right="1800" w:bottom="1440" w:left="1800" w:header="720" w:footer="720" w:gutter="0"/>
      <w:docGrid w:type="default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Calibri">
    <w:altName w:val="Calibri"/>
    <w:panose1 w:val="020f0502020000030204"/>
    <w:charset w:val="7a"/>
    <w:family w:val="swiss"/>
    <w:pitch w:val="default"/>
    <w:sig w:usb0="E10002FF" w:usb1="4000ACFF" w:usb2="00000009" w:usb3="00000000" w:csb0="2000019F" w:csb1="00000000"/>
  </w:font>
  <w:font w:name="Arial Unicode MS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0"/>
      <w:jc w:val="center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0"/>
      <w:jc w:val="center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FFFFFFFF"/>
    <w:lvl w:ilvl="0">
      <w:start w:val="1"/>
      <w:numFmt w:val="bullet"/>
      <w:lvlText w:val="•"/>
      <w:lvlJc w:val="left"/>
      <w:pPr/>
    </w:lvl>
  </w:abstractNum>
  <w:abstractNum w:abstractNumId="1">
    <w:nsid w:val="00000001"/>
    <w:multiLevelType w:val="multilevel"/>
    <w:tmpl w:val="FFFFFFFF"/>
    <w:lvl w:ilvl="0">
      <w:start w:val="1"/>
      <w:numFmt w:val="bullet"/>
      <w:lvlText w:val="•"/>
      <w:lvlJc w:val="left"/>
      <w:pPr/>
    </w:lvl>
  </w:abstractNum>
  <w:abstractNum w:abstractNumId="2">
    <w:nsid w:val="00000002"/>
    <w:multiLevelType w:val="multilevel"/>
    <w:tmpl w:val="FFFFFFFF"/>
    <w:lvl w:ilvl="0">
      <w:start w:val="1"/>
      <w:numFmt w:val="bullet"/>
      <w:lvlText w:val="•"/>
      <w:lvlJc w:val="left"/>
      <w:pPr/>
    </w:lvl>
  </w:abstractNum>
  <w:abstractNum w:abstractNumId="3">
    <w:nsid w:val="00000003"/>
    <w:multiLevelType w:val="multilevel"/>
    <w:tmpl w:val="FFFFFFFF"/>
    <w:lvl w:ilvl="0">
      <w:start w:val="1"/>
      <w:numFmt w:val="bullet"/>
      <w:lvlText w:val="•"/>
      <w:lvlJc w:val="left"/>
      <w:pPr/>
    </w:lvl>
  </w:abstractNum>
  <w:abstractNum w:abstractNumId="4">
    <w:nsid w:val="00000004"/>
    <w:multiLevelType w:val="multilevel"/>
    <w:tmpl w:val="FFFFFFFF"/>
    <w:lvl w:ilvl="0">
      <w:start w:val="1"/>
      <w:numFmt w:val="bullet"/>
      <w:lvlText w:val="•"/>
      <w:lvlJc w:val="left"/>
      <w:pPr/>
    </w:lvl>
  </w:abstractNum>
  <w:abstractNum w:abstractNumId="5">
    <w:nsid w:val="00000005"/>
    <w:multiLevelType w:val="multilevel"/>
    <w:tmpl w:val="FFFFFFFF"/>
    <w:lvl w:ilvl="0">
      <w:start w:val="1"/>
      <w:numFmt w:val="bullet"/>
      <w:lvlText w:val="•"/>
      <w:lvlJc w:val="left"/>
      <w:pPr/>
    </w:lvl>
  </w:abstractNum>
  <w:abstractNum w:abstractNumId="6">
    <w:nsid w:val="00000006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00000009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0000000A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0000000B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0000000C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0000000E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0000000F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00000010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0000012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0000013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0000015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0000016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00000017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00000018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compat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/>
    <w:pPrDefault>
      <w:pPr/>
    </w:pPrDefault>
  </w:docDefaults>
  <w:style w:type="paragraph" w:default="1" w:styleId="style0">
    <w:name w:val="Normal"/>
    <w:next w:val="style0"/>
    <w:pPr>
      <w:jc w:val="both"/>
    </w:pPr>
    <w:rPr>
      <w:sz w:val="21"/>
    </w:rPr>
  </w:style>
  <w:style w:type="paragraph" w:styleId="style74">
    <w:name w:val="Subtitle"/>
    <w:basedOn w:val="style0"/>
    <w:next w:val="style74"/>
    <w:pPr>
      <w:spacing w:after="0"/>
    </w:pPr>
    <w:rPr>
      <w:rFonts w:ascii="Times New Roman" w:cs="Times New Roman" w:eastAsia="Times New Roman" w:hAnsi="Times New Roman"/>
      <w:b/>
      <w:bCs/>
      <w:sz w:val="24"/>
      <w:szCs w:val="24"/>
      <w:lang w:bidi="ar-SA"/>
    </w:rPr>
  </w:style>
  <w:style w:type="paragraph" w:styleId="style94">
    <w:name w:val="Normal (Web)"/>
    <w:basedOn w:val="style0"/>
    <w:next w:val="style94"/>
    <w:pPr>
      <w:spacing w:before="100" w:beforeAutospacing="true" w:after="100" w:afterAutospacing="true"/>
      <w:ind w:left="0" w:right="0"/>
    </w:pPr>
    <w:rPr>
      <w:rFonts w:ascii="Times New Roman" w:cs="Times New Roman" w:eastAsia="Times New Roman" w:hAnsi="Times New Roman"/>
      <w:sz w:val="24"/>
      <w:szCs w:val="24"/>
      <w:lang w:val="en-US" w:bidi="ar-SA" w:eastAsia="en-US"/>
    </w:rPr>
  </w:style>
  <w:style w:type="paragraph" w:styleId="style179">
    <w:name w:val="List Paragraph"/>
    <w:basedOn w:val="style0"/>
    <w:next w:val="style179"/>
    <w:pPr>
      <w:spacing w:before="0" w:after="200" w:lineRule="auto" w:line="276"/>
      <w:ind w:left="720" w:right="0"/>
    </w:pPr>
    <w:rPr>
      <w:rFonts w:ascii="Calibri" w:cs="Times New Roman" w:eastAsia="Calibri" w:hAnsi="Calibri"/>
      <w:sz w:val="22"/>
      <w:szCs w:val="22"/>
      <w:lang w:val="en-US" w:bidi="ar-SA" w:eastAsia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889</Words>
  <Characters>5333</Characters>
  <Application>WPS Office</Application>
  <Paragraphs>155</Paragraphs>
  <CharactersWithSpaces>7419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2020-04-25T05:36:22Z</dcterms:created>
  <dc:creator>WPS Office</dc:creator>
  <lastModifiedBy>SM-A507FN</lastModifiedBy>
  <dcterms:modified xsi:type="dcterms:W3CDTF">2022-02-19T03:10:59Z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922e05b21ea64de992f2b74852b2af38</vt:lpwstr>
  </property>
</Properties>
</file>