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ivdocument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402"/>
        <w:gridCol w:w="8838"/>
      </w:tblGrid>
      <w:tr w:rsidR="00177260" w:rsidTr="00F205B9">
        <w:trPr>
          <w:trHeight w:val="14550"/>
          <w:tblCellSpacing w:w="0" w:type="dxa"/>
          <w:hidden/>
        </w:trPr>
        <w:tc>
          <w:tcPr>
            <w:tcW w:w="3402" w:type="dxa"/>
            <w:shd w:val="clear" w:color="auto" w:fill="003D73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:rsidR="00177260" w:rsidRPr="00352A1B" w:rsidRDefault="000E30EF">
            <w:pPr>
              <w:pStyle w:val="divdocumentleft-boxsectionnth-child1sectiongapdiv"/>
              <w:spacing w:line="400" w:lineRule="atLeast"/>
              <w:rPr>
                <w:rStyle w:val="divdocumentleft-box"/>
                <w:rFonts w:ascii="Century Gothic" w:eastAsia="Century Gothic" w:hAnsi="Century Gothic" w:cs="Century Gothic"/>
                <w:sz w:val="28"/>
                <w:szCs w:val="28"/>
                <w:shd w:val="clear" w:color="auto" w:fill="auto"/>
              </w:rPr>
            </w:pPr>
            <w:r w:rsidRPr="00352A1B">
              <w:rPr>
                <w:rStyle w:val="divdocumentleft-box"/>
                <w:rFonts w:ascii="Century Gothic" w:eastAsia="Century Gothic" w:hAnsi="Century Gothic" w:cs="Century Gothic"/>
                <w:sz w:val="28"/>
                <w:szCs w:val="28"/>
                <w:shd w:val="clear" w:color="auto" w:fill="auto"/>
              </w:rPr>
              <w:t> </w:t>
            </w:r>
          </w:p>
          <w:p w:rsidR="00177260" w:rsidRDefault="00AE5142" w:rsidP="00352A1B">
            <w:pPr>
              <w:pStyle w:val="divdocumentname"/>
              <w:pBdr>
                <w:bottom w:val="none" w:sz="0" w:space="0" w:color="auto"/>
              </w:pBdr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8"/>
                <w:szCs w:val="28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noProof/>
                <w:sz w:val="28"/>
                <w:szCs w:val="28"/>
                <w:shd w:val="clear" w:color="auto" w:fill="auto"/>
              </w:rPr>
              <w:drawing>
                <wp:inline distT="0" distB="0" distL="0" distR="0">
                  <wp:extent cx="933450" cy="111442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457" cy="11299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E5142" w:rsidRPr="00352A1B" w:rsidRDefault="00AE5142" w:rsidP="00352A1B">
            <w:pPr>
              <w:pStyle w:val="divdocumentname"/>
              <w:pBdr>
                <w:bottom w:val="none" w:sz="0" w:space="0" w:color="auto"/>
              </w:pBdr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8"/>
                <w:szCs w:val="28"/>
                <w:shd w:val="clear" w:color="auto" w:fill="auto"/>
              </w:rPr>
            </w:pPr>
            <w:r w:rsidRPr="00352A1B">
              <w:rPr>
                <w:rStyle w:val="span"/>
                <w:rFonts w:ascii="Century Gothic" w:eastAsia="Century Gothic" w:hAnsi="Century Gothic" w:cs="Century Gothic"/>
                <w:sz w:val="28"/>
                <w:szCs w:val="28"/>
              </w:rPr>
              <w:t>P.DHANASEKARAN</w:t>
            </w:r>
          </w:p>
          <w:p w:rsidR="00177260" w:rsidRPr="00AE5142" w:rsidRDefault="0067671B" w:rsidP="0017015F">
            <w:pPr>
              <w:pStyle w:val="documentresumeTitle"/>
              <w:spacing w:line="360" w:lineRule="atLeast"/>
              <w:ind w:left="300" w:right="300"/>
              <w:rPr>
                <w:rStyle w:val="divdocumentleft-box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auto"/>
              </w:rPr>
              <w:t>Senior</w:t>
            </w:r>
            <w:r w:rsidR="0031005A">
              <w:rPr>
                <w:rStyle w:val="divdocumentleft-box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auto"/>
              </w:rPr>
              <w:t xml:space="preserve"> Electrical </w:t>
            </w:r>
            <w:r w:rsidR="005C06C9">
              <w:rPr>
                <w:rStyle w:val="divdocumentleft-box"/>
                <w:rFonts w:ascii="Century Gothic" w:eastAsia="Century Gothic" w:hAnsi="Century Gothic" w:cs="Century Gothic"/>
                <w:b/>
                <w:bCs/>
                <w:sz w:val="24"/>
                <w:szCs w:val="24"/>
                <w:shd w:val="clear" w:color="auto" w:fill="auto"/>
              </w:rPr>
              <w:t>Engineer</w:t>
            </w:r>
          </w:p>
          <w:p w:rsidR="00177260" w:rsidRDefault="000E30EF" w:rsidP="00A41DFE">
            <w:pPr>
              <w:pStyle w:val="divdocumentSECTIONCNTCsectiongapdiv"/>
              <w:spacing w:line="240" w:lineRule="auto"/>
              <w:rPr>
                <w:rStyle w:val="divdocumentleft-box"/>
                <w:rFonts w:ascii="Century Gothic" w:eastAsia="Century Gothic" w:hAnsi="Century Gothic" w:cs="Century Gothic"/>
                <w:sz w:val="14"/>
                <w:szCs w:val="14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14"/>
                <w:szCs w:val="14"/>
                <w:shd w:val="clear" w:color="auto" w:fill="auto"/>
              </w:rPr>
              <w:t> </w:t>
            </w:r>
          </w:p>
          <w:tbl>
            <w:tblPr>
              <w:tblStyle w:val="divdocumentleft-boxdivheading"/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402"/>
            </w:tblGrid>
            <w:tr w:rsidR="00177260">
              <w:trPr>
                <w:tblCellSpacing w:w="0" w:type="dxa"/>
              </w:trPr>
              <w:tc>
                <w:tcPr>
                  <w:tcW w:w="5000" w:type="pct"/>
                  <w:shd w:val="clear" w:color="auto" w:fill="00315C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bottom"/>
                  <w:hideMark/>
                </w:tcPr>
                <w:p w:rsidR="00177260" w:rsidRDefault="00590DDF" w:rsidP="00A41DFE">
                  <w:pPr>
                    <w:pStyle w:val="divdocumentleft-boxdivsectiontitleParagraph"/>
                    <w:shd w:val="clear" w:color="auto" w:fill="auto"/>
                    <w:ind w:left="240" w:right="240"/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</w:pPr>
                  <w:r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  <w:t>Personal Info</w:t>
                  </w:r>
                  <w:r w:rsidR="009B106D"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  <w:t>rmation</w:t>
                  </w:r>
                </w:p>
              </w:tc>
            </w:tr>
          </w:tbl>
          <w:p w:rsidR="00177260" w:rsidRDefault="000E30EF" w:rsidP="00A41DFE">
            <w:pPr>
              <w:pStyle w:val="left-boxheadinggapdiv"/>
              <w:spacing w:line="240" w:lineRule="auto"/>
              <w:rPr>
                <w:rStyle w:val="divdocumentleft-box"/>
                <w:rFonts w:ascii="Century Gothic" w:eastAsia="Century Gothic" w:hAnsi="Century Gothic" w:cs="Century Gothic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hd w:val="clear" w:color="auto" w:fill="auto"/>
              </w:rPr>
              <w:t> </w:t>
            </w:r>
          </w:p>
          <w:p w:rsidR="00177260" w:rsidRDefault="000E30EF" w:rsidP="00A41DFE">
            <w:pPr>
              <w:pStyle w:val="txtBold"/>
              <w:spacing w:before="100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Phone </w:t>
            </w:r>
          </w:p>
          <w:p w:rsidR="00177260" w:rsidRDefault="00992464" w:rsidP="00A41DFE">
            <w:pPr>
              <w:pStyle w:val="div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span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+9</w:t>
            </w:r>
            <w:r w:rsidR="00202D7F">
              <w:rPr>
                <w:rStyle w:val="span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7</w:t>
            </w:r>
            <w:r w:rsidR="006B0AEA">
              <w:rPr>
                <w:rStyle w:val="span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1506775350</w:t>
            </w:r>
          </w:p>
          <w:p w:rsidR="00177260" w:rsidRDefault="000E30EF" w:rsidP="00A41DFE">
            <w:pPr>
              <w:pStyle w:val="txtBold"/>
              <w:spacing w:before="100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E-mail </w:t>
            </w:r>
          </w:p>
          <w:p w:rsidR="00590DDF" w:rsidRDefault="00590DDF" w:rsidP="00A41DFE">
            <w:pPr>
              <w:pStyle w:val="div"/>
              <w:spacing w:after="100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span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dhanasekaraneee@gmail.com</w:t>
            </w:r>
          </w:p>
          <w:p w:rsidR="00590DDF" w:rsidRDefault="00590DDF" w:rsidP="00A41DFE">
            <w:pPr>
              <w:pStyle w:val="txtBold"/>
              <w:spacing w:before="100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Skype Id</w:t>
            </w:r>
          </w:p>
          <w:p w:rsidR="00590DDF" w:rsidRDefault="00590DDF" w:rsidP="00A41DFE">
            <w:pPr>
              <w:pStyle w:val="div"/>
              <w:spacing w:after="100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proofErr w:type="spellStart"/>
            <w:r>
              <w:rPr>
                <w:rStyle w:val="span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Dhanasekaran</w:t>
            </w:r>
            <w:proofErr w:type="spellEnd"/>
            <w:r>
              <w:rPr>
                <w:rStyle w:val="span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 xml:space="preserve"> p</w:t>
            </w:r>
          </w:p>
          <w:p w:rsidR="00177260" w:rsidRDefault="000E30EF" w:rsidP="00A41DFE">
            <w:pPr>
              <w:pStyle w:val="divdocumentsectiongapdiv"/>
              <w:spacing w:line="240" w:lineRule="auto"/>
              <w:rPr>
                <w:rStyle w:val="divdocumentleft-box"/>
                <w:rFonts w:ascii="Century Gothic" w:eastAsia="Century Gothic" w:hAnsi="Century Gothic" w:cs="Century Gothic"/>
                <w:sz w:val="14"/>
                <w:szCs w:val="14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14"/>
                <w:szCs w:val="14"/>
                <w:shd w:val="clear" w:color="auto" w:fill="auto"/>
              </w:rPr>
              <w:t> </w:t>
            </w:r>
          </w:p>
          <w:tbl>
            <w:tblPr>
              <w:tblStyle w:val="divdocumentleft-boxdivheading"/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402"/>
            </w:tblGrid>
            <w:tr w:rsidR="00177260">
              <w:trPr>
                <w:tblCellSpacing w:w="0" w:type="dxa"/>
              </w:trPr>
              <w:tc>
                <w:tcPr>
                  <w:tcW w:w="5000" w:type="pct"/>
                  <w:shd w:val="clear" w:color="auto" w:fill="00315C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bottom"/>
                  <w:hideMark/>
                </w:tcPr>
                <w:p w:rsidR="00177260" w:rsidRDefault="00590DDF">
                  <w:pPr>
                    <w:pStyle w:val="divdocumentleft-boxdivsectiontitleParagraph"/>
                    <w:shd w:val="clear" w:color="auto" w:fill="auto"/>
                    <w:spacing w:line="380" w:lineRule="atLeast"/>
                    <w:ind w:left="240" w:right="240"/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</w:pPr>
                  <w:r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  <w:t xml:space="preserve">Hard </w:t>
                  </w:r>
                  <w:r w:rsidR="000E30EF"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  <w:t>Skills</w:t>
                  </w:r>
                </w:p>
              </w:tc>
            </w:tr>
          </w:tbl>
          <w:p w:rsidR="00177260" w:rsidRDefault="000E30EF">
            <w:pPr>
              <w:pStyle w:val="left-boxheadinggapdiv"/>
              <w:rPr>
                <w:rStyle w:val="divdocumentleft-box"/>
                <w:rFonts w:ascii="Century Gothic" w:eastAsia="Century Gothic" w:hAnsi="Century Gothic" w:cs="Century Gothic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hd w:val="clear" w:color="auto" w:fill="auto"/>
              </w:rPr>
              <w:t> </w:t>
            </w:r>
          </w:p>
          <w:p w:rsidR="00177260" w:rsidRDefault="00590DDF" w:rsidP="00A41DFE">
            <w:pPr>
              <w:pStyle w:val="divdocumentleft-boxsinglecolumn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singlecolumnspanpaddedlinenth-child1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Management</w:t>
            </w:r>
          </w:p>
          <w:p w:rsidR="00177260" w:rsidRDefault="000E30EF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  <w:drawing>
                <wp:inline distT="0" distB="0" distL="0" distR="0">
                  <wp:extent cx="1958288" cy="94922"/>
                  <wp:effectExtent l="0" t="0" r="0" b="0"/>
                  <wp:docPr id="100001" name="Picture 1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794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288" cy="94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0DDF" w:rsidRDefault="00590DDF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                             Advanced</w:t>
            </w:r>
          </w:p>
          <w:p w:rsidR="00177260" w:rsidRDefault="00590DDF" w:rsidP="00A41DFE">
            <w:pPr>
              <w:pStyle w:val="divdocumentleft-boxsinglecolumn"/>
              <w:spacing w:before="200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singlecolumnspanpaddedlinenth-child1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Engineer</w:t>
            </w:r>
          </w:p>
          <w:p w:rsidR="00177260" w:rsidRDefault="000E30EF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  <w:drawing>
                <wp:inline distT="0" distB="0" distL="0" distR="0">
                  <wp:extent cx="1958288" cy="94922"/>
                  <wp:effectExtent l="0" t="0" r="0" b="0"/>
                  <wp:docPr id="100002" name="Picture 10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07612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288" cy="94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0DDF" w:rsidRDefault="00590DDF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                            Advanced</w:t>
            </w:r>
          </w:p>
          <w:p w:rsidR="00177260" w:rsidRDefault="00662C71" w:rsidP="00A41DFE">
            <w:pPr>
              <w:pStyle w:val="divdocumentleft-boxsinglecolumn"/>
              <w:spacing w:before="200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singlecolumnspanpaddedlinenth-child1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Electrical Commissioning</w:t>
            </w:r>
            <w:r w:rsidR="00590DDF">
              <w:rPr>
                <w:rStyle w:val="singlecolumnspanpaddedlinenth-child1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 xml:space="preserve"> system</w:t>
            </w:r>
          </w:p>
          <w:p w:rsidR="00177260" w:rsidRDefault="000E30EF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  <w:drawing>
                <wp:inline distT="0" distB="0" distL="0" distR="0">
                  <wp:extent cx="1958288" cy="94922"/>
                  <wp:effectExtent l="0" t="0" r="0" b="0"/>
                  <wp:docPr id="100003" name="Picture 10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35490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288" cy="94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0DDF" w:rsidRDefault="00590DDF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                            Advanced                                  </w:t>
            </w:r>
          </w:p>
          <w:p w:rsidR="00177260" w:rsidRDefault="00590DDF" w:rsidP="00A41DFE">
            <w:pPr>
              <w:pStyle w:val="divdocumentleft-boxsinglecolumn"/>
              <w:spacing w:before="200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singlecolumnspanpaddedlinenth-child1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Scheduling</w:t>
            </w:r>
          </w:p>
          <w:p w:rsidR="00177260" w:rsidRDefault="000E30EF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  <w:drawing>
                <wp:inline distT="0" distB="0" distL="0" distR="0">
                  <wp:extent cx="1958288" cy="94922"/>
                  <wp:effectExtent l="0" t="0" r="0" b="0"/>
                  <wp:docPr id="100004" name="Picture 10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9047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288" cy="94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0DDF" w:rsidRDefault="00590DDF" w:rsidP="00746053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 </w:t>
            </w:r>
            <w:r w:rsidR="005C06C9"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                          </w:t>
            </w:r>
            <w:r w:rsidR="00746053"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       Very  </w:t>
            </w:r>
            <w:r w:rsidR="005C06C9"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Good</w:t>
            </w:r>
          </w:p>
          <w:p w:rsidR="00177260" w:rsidRDefault="00177260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tbl>
            <w:tblPr>
              <w:tblStyle w:val="divdocumentleft-boxdivheading"/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402"/>
            </w:tblGrid>
            <w:tr w:rsidR="00590DDF" w:rsidTr="00A97A24">
              <w:trPr>
                <w:tblCellSpacing w:w="0" w:type="dxa"/>
              </w:trPr>
              <w:tc>
                <w:tcPr>
                  <w:tcW w:w="5000" w:type="pct"/>
                  <w:shd w:val="clear" w:color="auto" w:fill="00315C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bottom"/>
                  <w:hideMark/>
                </w:tcPr>
                <w:p w:rsidR="00590DDF" w:rsidRDefault="00450C0D" w:rsidP="00590DDF">
                  <w:pPr>
                    <w:pStyle w:val="divdocumentleft-boxdivsectiontitleParagraph"/>
                    <w:shd w:val="clear" w:color="auto" w:fill="auto"/>
                    <w:spacing w:line="380" w:lineRule="atLeast"/>
                    <w:ind w:left="240" w:right="240"/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</w:pPr>
                  <w:r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  <w:t xml:space="preserve">IT </w:t>
                  </w:r>
                  <w:r w:rsidR="00590DDF"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  <w:t xml:space="preserve"> Skills</w:t>
                  </w:r>
                </w:p>
              </w:tc>
            </w:tr>
          </w:tbl>
          <w:p w:rsidR="00590DDF" w:rsidRDefault="00590DDF" w:rsidP="00590DDF">
            <w:pPr>
              <w:pStyle w:val="left-boxheadinggapdiv"/>
              <w:rPr>
                <w:rStyle w:val="divdocumentleft-box"/>
                <w:rFonts w:ascii="Century Gothic" w:eastAsia="Century Gothic" w:hAnsi="Century Gothic" w:cs="Century Gothic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hd w:val="clear" w:color="auto" w:fill="auto"/>
              </w:rPr>
              <w:t> </w:t>
            </w:r>
          </w:p>
          <w:p w:rsidR="00590DDF" w:rsidRDefault="00450C0D" w:rsidP="00A41DFE">
            <w:pPr>
              <w:pStyle w:val="divdocumentleft-boxsinglecolumn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singlecolumnspanpaddedlinenth-child1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MS OFFICE,POWER POINT</w:t>
            </w:r>
          </w:p>
          <w:p w:rsidR="00590DDF" w:rsidRDefault="00590DDF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  <w:drawing>
                <wp:inline distT="0" distB="0" distL="0" distR="0">
                  <wp:extent cx="1790700" cy="8679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794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86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0DDF" w:rsidRDefault="00F210A4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  Expert</w:t>
            </w:r>
          </w:p>
          <w:p w:rsidR="005E34E0" w:rsidRDefault="005E34E0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p w:rsidR="00590DDF" w:rsidRDefault="00450C0D" w:rsidP="00A41DFE">
            <w:pPr>
              <w:pStyle w:val="divdocumentleft-boxsinglecolumn"/>
              <w:spacing w:before="200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singlecolumnspanpaddedlinenth-child1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lastRenderedPageBreak/>
              <w:t>Drawing In AutoCAD</w:t>
            </w:r>
          </w:p>
          <w:p w:rsidR="00590DDF" w:rsidRDefault="00590DDF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  <w:drawing>
                <wp:inline distT="0" distB="0" distL="0" distR="0">
                  <wp:extent cx="2019300" cy="9788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07612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523020" cy="12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10A4" w:rsidRDefault="00F210A4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                              Advanced                       </w:t>
            </w:r>
          </w:p>
          <w:p w:rsidR="00590DDF" w:rsidRDefault="00450C0D" w:rsidP="00A41DFE">
            <w:pPr>
              <w:pStyle w:val="divdocumentleft-boxsinglecolumn"/>
              <w:spacing w:before="200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singlecolumnspanpaddedlinenth-child1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ETAP</w:t>
            </w:r>
          </w:p>
          <w:p w:rsidR="00590DDF" w:rsidRDefault="00590DDF" w:rsidP="00A41DFE">
            <w:pPr>
              <w:pStyle w:val="ratvcontainer"/>
              <w:spacing w:line="240" w:lineRule="auto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  <w:drawing>
                <wp:inline distT="0" distB="0" distL="0" distR="0">
                  <wp:extent cx="1943100" cy="9418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35490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406917" cy="116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10A4" w:rsidRDefault="00450C0D" w:rsidP="00450C0D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  </w:t>
            </w:r>
            <w:r w:rsidR="00242640"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                            </w:t>
            </w: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</w:t>
            </w:r>
            <w:r w:rsidR="00242640"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  Very  </w:t>
            </w: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Good</w:t>
            </w:r>
          </w:p>
          <w:p w:rsidR="00590DDF" w:rsidRDefault="00450C0D" w:rsidP="00590DDF">
            <w:pPr>
              <w:pStyle w:val="divdocumentleft-boxsinglecolumn"/>
              <w:spacing w:before="200" w:line="360" w:lineRule="atLeast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singlecolumnspanpaddedlinenth-child1"/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MAXIMO</w:t>
            </w:r>
          </w:p>
          <w:p w:rsidR="00590DDF" w:rsidRDefault="00590DDF" w:rsidP="00590DDF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  <w:drawing>
                <wp:inline distT="0" distB="0" distL="0" distR="0">
                  <wp:extent cx="1857375" cy="9003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9047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49232" cy="94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7260" w:rsidRDefault="005E61F0" w:rsidP="005E61F0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EXPERT</w:t>
            </w:r>
          </w:p>
          <w:p w:rsidR="00F90018" w:rsidRDefault="00F90018" w:rsidP="00F210A4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p w:rsidR="00F90018" w:rsidRDefault="00450C0D" w:rsidP="00F210A4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SAP</w:t>
            </w:r>
          </w:p>
          <w:p w:rsidR="00F90018" w:rsidRDefault="00F90018" w:rsidP="00F90018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Heading1Char"/>
                <w:rFonts w:ascii="Century Gothic" w:eastAsia="Century Gothic" w:hAnsi="Century Gothic" w:cs="Century Gothic"/>
                <w:noProof/>
                <w:sz w:val="22"/>
                <w:szCs w:val="22"/>
              </w:rPr>
              <w:drawing>
                <wp:inline distT="0" distB="0" distL="0" distR="0">
                  <wp:extent cx="1866900" cy="9049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90471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511" cy="105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0018" w:rsidRDefault="00F90018" w:rsidP="00F90018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                           Very Good</w:t>
            </w:r>
          </w:p>
          <w:p w:rsidR="00F90018" w:rsidRDefault="00F90018" w:rsidP="00F90018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p w:rsidR="00F90018" w:rsidRDefault="00F90018" w:rsidP="00F90018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tbl>
            <w:tblPr>
              <w:tblStyle w:val="divdocumentleft-boxdivheading"/>
              <w:tblW w:w="4793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261"/>
            </w:tblGrid>
            <w:tr w:rsidR="00F7669B" w:rsidTr="0038607C">
              <w:trPr>
                <w:tblCellSpacing w:w="0" w:type="dxa"/>
              </w:trPr>
              <w:tc>
                <w:tcPr>
                  <w:tcW w:w="5000" w:type="pct"/>
                  <w:shd w:val="clear" w:color="auto" w:fill="00315C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bottom"/>
                  <w:hideMark/>
                </w:tcPr>
                <w:p w:rsidR="00F7669B" w:rsidRDefault="00F7669B" w:rsidP="00F7669B">
                  <w:pPr>
                    <w:pStyle w:val="divdocumentleft-boxdivsectiontitleParagraph"/>
                    <w:shd w:val="clear" w:color="auto" w:fill="auto"/>
                    <w:spacing w:line="380" w:lineRule="atLeast"/>
                    <w:ind w:left="240" w:right="240"/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</w:pPr>
                  <w:r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  <w:t>Education</w:t>
                  </w:r>
                </w:p>
              </w:tc>
            </w:tr>
          </w:tbl>
          <w:p w:rsidR="00F7669B" w:rsidRDefault="00F7669B" w:rsidP="00F7669B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</w:pPr>
          </w:p>
          <w:p w:rsidR="00FB5415" w:rsidRPr="00FB5415" w:rsidRDefault="00FB5415" w:rsidP="00FB5415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</w:pPr>
            <w:r w:rsidRPr="00FB5415"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  <w:t>2002-2005</w:t>
            </w:r>
          </w:p>
          <w:p w:rsidR="00FB5415" w:rsidRDefault="00FB5415" w:rsidP="00FB5415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</w:pPr>
          </w:p>
          <w:p w:rsidR="00FB5415" w:rsidRDefault="00FB5415" w:rsidP="00FB5415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 w:rsidRPr="00F7669B"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  <w:t>B.E: Electrical &amp; Electronics Engineering</w:t>
            </w:r>
          </w:p>
          <w:p w:rsidR="00FB5415" w:rsidRPr="00F7669B" w:rsidRDefault="00746053" w:rsidP="00FB5415">
            <w:pPr>
              <w:pStyle w:val="ratvcontainer"/>
              <w:rPr>
                <w:rFonts w:ascii="Century Gothic" w:eastAsia="Century Gothic" w:hAnsi="Century Gothic" w:cs="Century Gothic"/>
                <w:i/>
                <w:iCs/>
                <w:color w:val="FFFFFF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i/>
                <w:iCs/>
                <w:color w:val="FFFFFF"/>
                <w:sz w:val="22"/>
                <w:szCs w:val="22"/>
              </w:rPr>
              <w:t xml:space="preserve">    </w:t>
            </w:r>
            <w:r w:rsidR="00FB5415" w:rsidRPr="00F7669B">
              <w:rPr>
                <w:rFonts w:ascii="Century Gothic" w:eastAsia="Century Gothic" w:hAnsi="Century Gothic" w:cs="Century Gothic"/>
                <w:i/>
                <w:iCs/>
                <w:color w:val="FFFFFF"/>
                <w:sz w:val="22"/>
                <w:szCs w:val="22"/>
              </w:rPr>
              <w:t xml:space="preserve">Anna University </w:t>
            </w:r>
          </w:p>
          <w:p w:rsidR="00FB5415" w:rsidRDefault="00FB5415" w:rsidP="00FB5415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</w:pPr>
            <w:r w:rsidRPr="00F7669B">
              <w:rPr>
                <w:rFonts w:ascii="Century Gothic" w:eastAsia="Century Gothic" w:hAnsi="Century Gothic" w:cs="Century Gothic"/>
                <w:color w:val="FFFFFF"/>
                <w:sz w:val="22"/>
                <w:szCs w:val="22"/>
              </w:rPr>
              <w:t>Chennai</w:t>
            </w:r>
          </w:p>
          <w:p w:rsidR="00F7669B" w:rsidRDefault="00F7669B" w:rsidP="00F7669B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p w:rsidR="00FB5415" w:rsidRDefault="00FB5415" w:rsidP="00FB5415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  <w:t>1999</w:t>
            </w:r>
            <w:r w:rsidRPr="00FB5415"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  <w:t>-200</w:t>
            </w:r>
            <w:r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  <w:t>1</w:t>
            </w:r>
          </w:p>
          <w:p w:rsidR="00FB5415" w:rsidRPr="00FB5415" w:rsidRDefault="00FB5415" w:rsidP="00FB5415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</w:pPr>
          </w:p>
          <w:p w:rsidR="00FB5415" w:rsidRPr="00FB5415" w:rsidRDefault="00FB5415" w:rsidP="00FB5415">
            <w:pPr>
              <w:pStyle w:val="ratvcontainer"/>
              <w:ind w:lef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  <w:r w:rsidRPr="00FB5415"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  <w:t>Diploma: Electrical &amp; Electronics Engineering</w:t>
            </w:r>
          </w:p>
          <w:p w:rsidR="00FB5415" w:rsidRPr="00FB5415" w:rsidRDefault="00FB5415" w:rsidP="00FB5415">
            <w:pPr>
              <w:pStyle w:val="ratvcontainer"/>
              <w:ind w:lef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  <w:r w:rsidRPr="00FB5415"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  <w:t xml:space="preserve">DOTE, Chennai </w:t>
            </w:r>
          </w:p>
          <w:p w:rsidR="00FB5415" w:rsidRDefault="00FB5415" w:rsidP="00FB5415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p w:rsidR="00FB5415" w:rsidRDefault="00FB5415" w:rsidP="00FB5415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  <w:t>1997</w:t>
            </w:r>
            <w:r w:rsidRPr="00FB5415"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  <w:t>-</w:t>
            </w:r>
            <w:r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  <w:t>1999</w:t>
            </w:r>
          </w:p>
          <w:p w:rsidR="00FB5415" w:rsidRPr="00FB5415" w:rsidRDefault="00FB5415" w:rsidP="00FB5415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</w:pPr>
          </w:p>
          <w:p w:rsidR="00FB5415" w:rsidRPr="00B54E5A" w:rsidRDefault="00FB5415" w:rsidP="00FB5415">
            <w:pPr>
              <w:pStyle w:val="ratvcontainer"/>
              <w:ind w:lef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  <w:r w:rsidRPr="00B54E5A"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  <w:t>Higher Secondary School</w:t>
            </w:r>
          </w:p>
          <w:p w:rsidR="00F7669B" w:rsidRDefault="00FB5415" w:rsidP="00FB5415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  <w:r w:rsidRPr="00FB5415"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  <w:t xml:space="preserve">State Board, Tamilnadu </w:t>
            </w:r>
          </w:p>
          <w:p w:rsidR="00FB5415" w:rsidRDefault="00FB5415" w:rsidP="00FB5415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p w:rsidR="00FB5415" w:rsidRDefault="00FB5415" w:rsidP="00FB5415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  <w:t>1988</w:t>
            </w:r>
            <w:r w:rsidRPr="00FB5415"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  <w:t>-</w:t>
            </w:r>
            <w:r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  <w:t>1997</w:t>
            </w:r>
          </w:p>
          <w:p w:rsidR="00FB5415" w:rsidRPr="00FB5415" w:rsidRDefault="00FB5415" w:rsidP="00FB5415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</w:pPr>
          </w:p>
          <w:p w:rsidR="00FB5415" w:rsidRPr="00B54E5A" w:rsidRDefault="00B54E5A" w:rsidP="00B54E5A">
            <w:pPr>
              <w:pStyle w:val="ratvcontainer"/>
              <w:ind w:lef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  <w:t>High</w:t>
            </w:r>
            <w:r w:rsidR="00FB5415" w:rsidRPr="00B54E5A"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  <w:t xml:space="preserve"> School</w:t>
            </w:r>
          </w:p>
          <w:p w:rsidR="00F7669B" w:rsidRDefault="00FB5415" w:rsidP="00FB5415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  <w:r w:rsidRPr="00FB5415"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  <w:t>State Board, Tamilnadu</w:t>
            </w:r>
          </w:p>
          <w:p w:rsidR="00FB5415" w:rsidRDefault="00FB5415" w:rsidP="00FB5415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</w:p>
          <w:p w:rsidR="00FB5415" w:rsidRDefault="00FB5415" w:rsidP="00FB5415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</w:p>
          <w:p w:rsidR="00AE505B" w:rsidRDefault="00AE505B" w:rsidP="00FB5415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</w:p>
          <w:p w:rsidR="00AE505B" w:rsidRDefault="00AE505B" w:rsidP="00FB5415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</w:p>
          <w:p w:rsidR="00AE505B" w:rsidRDefault="00AE505B" w:rsidP="00FB5415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</w:p>
          <w:p w:rsidR="00AE505B" w:rsidRDefault="00AE505B" w:rsidP="00FB5415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</w:p>
          <w:p w:rsidR="00AE505B" w:rsidRDefault="00AE505B" w:rsidP="00FB5415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</w:p>
          <w:p w:rsidR="00AE505B" w:rsidRDefault="00AE505B" w:rsidP="00FB5415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</w:p>
          <w:tbl>
            <w:tblPr>
              <w:tblStyle w:val="divdocumentleft-boxdivheading"/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3402"/>
            </w:tblGrid>
            <w:tr w:rsidR="00B251B1" w:rsidTr="00F226B2">
              <w:trPr>
                <w:tblCellSpacing w:w="0" w:type="dxa"/>
              </w:trPr>
              <w:tc>
                <w:tcPr>
                  <w:tcW w:w="5000" w:type="pct"/>
                  <w:shd w:val="clear" w:color="auto" w:fill="00315C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bottom"/>
                  <w:hideMark/>
                </w:tcPr>
                <w:p w:rsidR="00B251B1" w:rsidRDefault="00B251B1" w:rsidP="00B251B1">
                  <w:pPr>
                    <w:pStyle w:val="divdocumentleft-boxdivsectiontitleParagraph"/>
                    <w:shd w:val="clear" w:color="auto" w:fill="auto"/>
                    <w:spacing w:line="380" w:lineRule="atLeast"/>
                    <w:ind w:left="240" w:right="240"/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</w:pPr>
                  <w:r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FFFFFF"/>
                      <w:sz w:val="32"/>
                      <w:szCs w:val="32"/>
                      <w:shd w:val="clear" w:color="auto" w:fill="auto"/>
                    </w:rPr>
                    <w:lastRenderedPageBreak/>
                    <w:t>Certification</w:t>
                  </w:r>
                </w:p>
              </w:tc>
            </w:tr>
          </w:tbl>
          <w:p w:rsidR="00B251B1" w:rsidRDefault="00B251B1" w:rsidP="00B251B1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noProof/>
                <w:sz w:val="22"/>
                <w:szCs w:val="22"/>
                <w:shd w:val="clear" w:color="auto" w:fill="auto"/>
              </w:rPr>
            </w:pPr>
          </w:p>
          <w:p w:rsidR="00B251B1" w:rsidRPr="00FB5415" w:rsidRDefault="00B251B1" w:rsidP="00B251B1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b/>
                <w:bCs/>
                <w:noProof/>
                <w:sz w:val="22"/>
                <w:szCs w:val="22"/>
                <w:shd w:val="clear" w:color="auto" w:fill="auto"/>
              </w:rPr>
              <w:t>2015</w:t>
            </w:r>
          </w:p>
          <w:p w:rsidR="00B251B1" w:rsidRDefault="00B251B1" w:rsidP="00FB5415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</w:p>
          <w:p w:rsidR="00FB5415" w:rsidRDefault="00FB5415" w:rsidP="00AE505B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  <w:t xml:space="preserve">Certified course in ETAP 115 power system Analysis </w:t>
            </w:r>
            <w:r w:rsidR="00B251B1"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  <w:t xml:space="preserve">Chennai,India </w:t>
            </w:r>
          </w:p>
          <w:p w:rsidR="00B251B1" w:rsidRDefault="00B251B1" w:rsidP="00B251B1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</w:p>
          <w:p w:rsidR="00B251B1" w:rsidRDefault="00B251B1" w:rsidP="00B251B1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b/>
                <w:bCs/>
                <w:noProof/>
                <w:color w:val="FFFFFF"/>
                <w:sz w:val="22"/>
                <w:szCs w:val="22"/>
              </w:rPr>
            </w:pPr>
            <w:r w:rsidRPr="00B251B1">
              <w:rPr>
                <w:rFonts w:ascii="Century Gothic" w:eastAsia="Century Gothic" w:hAnsi="Century Gothic" w:cs="Century Gothic"/>
                <w:b/>
                <w:bCs/>
                <w:noProof/>
                <w:color w:val="FFFFFF"/>
                <w:sz w:val="22"/>
                <w:szCs w:val="22"/>
              </w:rPr>
              <w:t>2013</w:t>
            </w:r>
          </w:p>
          <w:p w:rsidR="00B251B1" w:rsidRPr="00B251B1" w:rsidRDefault="00B251B1" w:rsidP="00B251B1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b/>
                <w:bCs/>
                <w:noProof/>
                <w:color w:val="FFFFFF"/>
                <w:sz w:val="22"/>
                <w:szCs w:val="22"/>
              </w:rPr>
            </w:pPr>
          </w:p>
          <w:p w:rsidR="00F90018" w:rsidRDefault="00B251B1" w:rsidP="00CD6A99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  <w:t>Certified course/Training on Initial Fire response,Risk Assessment and Basic First Aid</w:t>
            </w:r>
          </w:p>
          <w:p w:rsidR="00CD6A99" w:rsidRDefault="00CD6A99" w:rsidP="00CD6A99">
            <w:pPr>
              <w:pStyle w:val="ratvcontainer"/>
              <w:ind w:left="300" w:right="300"/>
              <w:rPr>
                <w:rFonts w:ascii="Century Gothic" w:eastAsia="Century Gothic" w:hAnsi="Century Gothic" w:cs="Century Gothic"/>
                <w:noProof/>
                <w:color w:val="FFFFFF"/>
                <w:sz w:val="22"/>
                <w:szCs w:val="22"/>
              </w:rPr>
            </w:pPr>
          </w:p>
          <w:p w:rsidR="00A41DFE" w:rsidRDefault="00A41DFE" w:rsidP="00CD6A99">
            <w:pPr>
              <w:pStyle w:val="ratvcontainer"/>
              <w:ind w:left="300" w:right="300"/>
              <w:rPr>
                <w:rStyle w:val="divdocumentleft-boxdivsectiontitle"/>
                <w:rFonts w:ascii="Century Gothic" w:eastAsia="Century Gothic" w:hAnsi="Century Gothic" w:cs="Century Gothic"/>
                <w:b/>
                <w:bCs/>
                <w:color w:val="FFFFFF"/>
                <w:sz w:val="32"/>
                <w:szCs w:val="32"/>
                <w:shd w:val="clear" w:color="auto" w:fill="auto"/>
              </w:rPr>
            </w:pPr>
          </w:p>
          <w:p w:rsidR="00CD6A99" w:rsidRDefault="00647EC6" w:rsidP="00CD6A99">
            <w:pPr>
              <w:pStyle w:val="ratvcontainer"/>
              <w:ind w:left="300" w:right="300"/>
              <w:rPr>
                <w:rStyle w:val="divdocumentleft-boxdivsectiontitle"/>
                <w:rFonts w:ascii="Century Gothic" w:eastAsia="Century Gothic" w:hAnsi="Century Gothic" w:cs="Century Gothic"/>
                <w:b/>
                <w:bCs/>
                <w:color w:val="FFFFFF"/>
                <w:sz w:val="32"/>
                <w:szCs w:val="32"/>
                <w:shd w:val="clear" w:color="auto" w:fill="auto"/>
              </w:rPr>
            </w:pPr>
            <w:r>
              <w:rPr>
                <w:rStyle w:val="divdocumentleft-boxdivsectiontitle"/>
                <w:rFonts w:ascii="Century Gothic" w:eastAsia="Century Gothic" w:hAnsi="Century Gothic" w:cs="Century Gothic"/>
                <w:b/>
                <w:bCs/>
                <w:color w:val="FFFFFF"/>
                <w:sz w:val="32"/>
                <w:szCs w:val="32"/>
                <w:shd w:val="clear" w:color="auto" w:fill="auto"/>
              </w:rPr>
              <w:t>Personal  Details</w:t>
            </w:r>
          </w:p>
          <w:p w:rsidR="00021230" w:rsidRDefault="00021230" w:rsidP="00CD6A99">
            <w:pPr>
              <w:pStyle w:val="ratvcontainer"/>
              <w:ind w:left="300" w:right="300"/>
              <w:rPr>
                <w:rStyle w:val="divdocumentleft-boxdivsectiontitle"/>
                <w:rFonts w:ascii="Century Gothic" w:eastAsia="Century Gothic" w:hAnsi="Century Gothic" w:cs="Century Gothic"/>
                <w:b/>
                <w:bCs/>
                <w:color w:val="FFFFFF"/>
                <w:sz w:val="32"/>
                <w:szCs w:val="32"/>
                <w:shd w:val="clear" w:color="auto" w:fill="auto"/>
              </w:rPr>
            </w:pPr>
          </w:p>
          <w:p w:rsidR="00647EC6" w:rsidRDefault="00647EC6" w:rsidP="0041667A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DOB          : 20.04.1982</w:t>
            </w:r>
          </w:p>
          <w:p w:rsidR="00021230" w:rsidRDefault="00021230" w:rsidP="00CD6A99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p w:rsidR="00647EC6" w:rsidRDefault="00647EC6" w:rsidP="0041667A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Marital status:  Married</w:t>
            </w:r>
          </w:p>
          <w:p w:rsidR="00021230" w:rsidRDefault="00021230" w:rsidP="00CD6A99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p w:rsidR="00647EC6" w:rsidRDefault="00647EC6" w:rsidP="00CD6A99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Nationality    :  Indian</w:t>
            </w:r>
          </w:p>
          <w:p w:rsidR="00021230" w:rsidRDefault="00021230" w:rsidP="00CD6A99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p w:rsidR="00647EC6" w:rsidRDefault="00647EC6" w:rsidP="0041667A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Passport  No:  M9596452</w:t>
            </w:r>
          </w:p>
          <w:p w:rsidR="00021230" w:rsidRDefault="00021230" w:rsidP="00CD6A99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p w:rsidR="00647EC6" w:rsidRDefault="00647EC6" w:rsidP="0041667A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Expiry  Date:  27.02.2026</w:t>
            </w:r>
          </w:p>
          <w:p w:rsidR="00647EC6" w:rsidRDefault="00647EC6" w:rsidP="00CD6A99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p w:rsidR="00647EC6" w:rsidRDefault="00647EC6" w:rsidP="00CD6A99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Address : 5/20,North street</w:t>
            </w:r>
          </w:p>
          <w:p w:rsidR="00647EC6" w:rsidRDefault="00647EC6" w:rsidP="00CD6A99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proofErr w:type="spellStart"/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Kalipatti</w:t>
            </w:r>
            <w:proofErr w:type="spellEnd"/>
          </w:p>
          <w:p w:rsidR="00647EC6" w:rsidRDefault="00647EC6" w:rsidP="00CD6A99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proofErr w:type="spellStart"/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Ammapatti</w:t>
            </w:r>
            <w:proofErr w:type="spellEnd"/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 xml:space="preserve">  Post</w:t>
            </w:r>
          </w:p>
          <w:p w:rsidR="00647EC6" w:rsidRDefault="00647EC6" w:rsidP="00CD6A99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proofErr w:type="spellStart"/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ThuraiyurTaulk</w:t>
            </w:r>
            <w:proofErr w:type="spellEnd"/>
          </w:p>
          <w:p w:rsidR="00021230" w:rsidRDefault="00021230" w:rsidP="006A6D70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Trichy  District                      Pin:621014</w:t>
            </w:r>
          </w:p>
          <w:p w:rsidR="00647EC6" w:rsidRDefault="00021230" w:rsidP="00CD6A99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  <w:proofErr w:type="spellStart"/>
            <w:r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  <w:t>Tamilnadu,India</w:t>
            </w:r>
            <w:proofErr w:type="spellEnd"/>
          </w:p>
          <w:p w:rsidR="00647EC6" w:rsidRDefault="00647EC6" w:rsidP="00CD6A99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  <w:p w:rsidR="00CD6A99" w:rsidRDefault="00CD6A99" w:rsidP="00F7669B">
            <w:pPr>
              <w:pStyle w:val="ratvcontainer"/>
              <w:ind w:left="300" w:right="300"/>
              <w:rPr>
                <w:rStyle w:val="divdocumentleft-box"/>
                <w:rFonts w:ascii="Century Gothic" w:eastAsia="Century Gothic" w:hAnsi="Century Gothic" w:cs="Century Gothic"/>
                <w:sz w:val="22"/>
                <w:szCs w:val="22"/>
                <w:shd w:val="clear" w:color="auto" w:fill="auto"/>
              </w:rPr>
            </w:pPr>
          </w:p>
        </w:tc>
        <w:tc>
          <w:tcPr>
            <w:tcW w:w="8838" w:type="dxa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tbl>
            <w:tblPr>
              <w:tblStyle w:val="divdocumentleft-boxdivheading"/>
              <w:tblW w:w="5000" w:type="pct"/>
              <w:tblCellSpacing w:w="0" w:type="dxa"/>
              <w:tblBorders>
                <w:top w:val="single" w:sz="8" w:space="0" w:color="D5D6D6"/>
                <w:bottom w:val="single" w:sz="8" w:space="0" w:color="D5D6D6"/>
              </w:tblBorders>
              <w:tblLayout w:type="fixed"/>
              <w:tblCellMar>
                <w:top w:w="160" w:type="dxa"/>
                <w:left w:w="0" w:type="dxa"/>
                <w:bottom w:w="16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8838"/>
            </w:tblGrid>
            <w:tr w:rsidR="009D6C37" w:rsidTr="005554F7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bottom"/>
                  <w:hideMark/>
                </w:tcPr>
                <w:p w:rsidR="009D6C37" w:rsidRDefault="00D15775" w:rsidP="009D6C37">
                  <w:pPr>
                    <w:pStyle w:val="divdocumentleft-boxdivsectiontitleParagraph"/>
                    <w:pBdr>
                      <w:top w:val="none" w:sz="0" w:space="3" w:color="auto"/>
                      <w:left w:val="none" w:sz="0" w:space="4" w:color="auto"/>
                      <w:bottom w:val="none" w:sz="0" w:space="3" w:color="auto"/>
                      <w:right w:val="none" w:sz="0" w:space="4" w:color="auto"/>
                    </w:pBdr>
                    <w:shd w:val="clear" w:color="auto" w:fill="auto"/>
                    <w:spacing w:line="380" w:lineRule="atLeast"/>
                    <w:ind w:left="240" w:right="240"/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002E58"/>
                      <w:sz w:val="32"/>
                      <w:szCs w:val="32"/>
                      <w:shd w:val="clear" w:color="auto" w:fill="auto"/>
                    </w:rPr>
                  </w:pPr>
                  <w:r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002E58"/>
                      <w:sz w:val="32"/>
                      <w:szCs w:val="32"/>
                      <w:shd w:val="clear" w:color="auto" w:fill="auto"/>
                    </w:rPr>
                    <w:lastRenderedPageBreak/>
                    <w:t>Personal</w:t>
                  </w:r>
                  <w:r w:rsidR="009D6C37"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002E58"/>
                      <w:sz w:val="32"/>
                      <w:szCs w:val="32"/>
                      <w:shd w:val="clear" w:color="auto" w:fill="auto"/>
                    </w:rPr>
                    <w:t xml:space="preserve"> Summary </w:t>
                  </w:r>
                </w:p>
              </w:tc>
            </w:tr>
          </w:tbl>
          <w:p w:rsidR="005918BD" w:rsidRPr="00CE4377" w:rsidRDefault="005918BD" w:rsidP="005918BD">
            <w:pPr>
              <w:pStyle w:val="divdocumentli"/>
              <w:numPr>
                <w:ilvl w:val="0"/>
                <w:numId w:val="14"/>
              </w:numPr>
              <w:pBdr>
                <w:left w:val="none" w:sz="0" w:space="15" w:color="auto"/>
                <w:right w:val="none" w:sz="0" w:space="15" w:color="auto"/>
              </w:pBdr>
              <w:spacing w:line="360" w:lineRule="atLeast"/>
              <w:ind w:right="300"/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</w:pPr>
            <w:r w:rsidRPr="00CE4377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Targeting assignments in</w:t>
            </w:r>
            <w:r w:rsidR="005D5019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 Installation, Testing and</w:t>
            </w:r>
            <w:r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 Commissioning and </w:t>
            </w:r>
            <w:r w:rsidRPr="00CE4377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Troubleshooting with an organization of repute</w:t>
            </w:r>
            <w:r w:rsidR="00100EF4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.</w:t>
            </w:r>
          </w:p>
          <w:p w:rsidR="005918BD" w:rsidRPr="008B4C64" w:rsidRDefault="005918BD" w:rsidP="005918BD">
            <w:pPr>
              <w:pStyle w:val="divdocumentli"/>
              <w:numPr>
                <w:ilvl w:val="0"/>
                <w:numId w:val="14"/>
              </w:numPr>
              <w:spacing w:line="360" w:lineRule="atLeast"/>
              <w:ind w:right="300"/>
              <w:rPr>
                <w:rFonts w:ascii="Century Gothic" w:eastAsia="Century Gothic" w:hAnsi="Century Gothic" w:cs="Century Gothic"/>
                <w:b/>
                <w:bCs/>
                <w:color w:val="343434"/>
                <w:spacing w:val="4"/>
                <w:sz w:val="22"/>
                <w:szCs w:val="22"/>
              </w:rPr>
            </w:pPr>
            <w:r w:rsidRPr="00CE4377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A result-oriented </w:t>
            </w:r>
            <w:r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professional with above 17</w:t>
            </w:r>
            <w:r w:rsidRPr="00CE4377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 years of experience in</w:t>
            </w:r>
            <w:r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 </w:t>
            </w:r>
            <w:r w:rsidR="00F9280E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Installation, </w:t>
            </w:r>
            <w:r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Commissioning and Troubleshooting,</w:t>
            </w:r>
            <w:r w:rsidRPr="00CE4377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 Technical Support</w:t>
            </w:r>
            <w:r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, Site Management,</w:t>
            </w:r>
            <w:r w:rsidRPr="00CE4377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 Vendor Management</w:t>
            </w:r>
            <w:r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, Safety compliance, Material Management, </w:t>
            </w:r>
            <w:r w:rsidR="00F9280E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Training, procurement, Material Management</w:t>
            </w:r>
            <w:r w:rsidR="00A41EC1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.</w:t>
            </w:r>
            <w:r w:rsidR="00F9280E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 </w:t>
            </w:r>
          </w:p>
          <w:p w:rsidR="005918BD" w:rsidRPr="00CE4377" w:rsidRDefault="005918BD" w:rsidP="005918BD">
            <w:pPr>
              <w:pStyle w:val="divdocumentli"/>
              <w:numPr>
                <w:ilvl w:val="0"/>
                <w:numId w:val="14"/>
              </w:numPr>
              <w:spacing w:line="360" w:lineRule="atLeast"/>
              <w:ind w:right="300"/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</w:pPr>
            <w:r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Experience incorporating effective plans and schedules for </w:t>
            </w:r>
            <w:r w:rsidR="0017015F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Installation, Testing</w:t>
            </w:r>
            <w:r w:rsidR="005D5019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 &amp;</w:t>
            </w:r>
            <w:r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Commissioning and </w:t>
            </w:r>
            <w:r w:rsidR="0017015F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Troubleshooting reducing</w:t>
            </w:r>
            <w:r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 downtime for enhancing operational efficiencies with focus on optimum utilization of Manpower &amp; Materials. </w:t>
            </w:r>
          </w:p>
          <w:p w:rsidR="0017015F" w:rsidRDefault="005918BD" w:rsidP="00A11D47">
            <w:pPr>
              <w:pStyle w:val="divdocumentli"/>
              <w:numPr>
                <w:ilvl w:val="0"/>
                <w:numId w:val="14"/>
              </w:numPr>
              <w:spacing w:line="360" w:lineRule="atLeast"/>
              <w:ind w:right="300"/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</w:pPr>
            <w:r w:rsidRPr="00A11D47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Expertise in </w:t>
            </w:r>
            <w:r w:rsidR="005D5019" w:rsidRPr="00A11D47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Installation,Testing&amp;</w:t>
            </w:r>
            <w:r w:rsidRPr="00A11D47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Commissioning and Troubleshooting execution industries works for Oil and Gas, </w:t>
            </w:r>
            <w:r w:rsidR="00A11D47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LNG,</w:t>
            </w:r>
            <w:r w:rsidRPr="00A11D47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P</w:t>
            </w:r>
            <w:r w:rsidR="0017015F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etrochemical, Power plant,Substation,MEP,Water Treatment, Desalination Plant.</w:t>
            </w:r>
          </w:p>
          <w:p w:rsidR="005918BD" w:rsidRPr="00A11D47" w:rsidRDefault="005918BD" w:rsidP="00A11D47">
            <w:pPr>
              <w:pStyle w:val="divdocumentli"/>
              <w:numPr>
                <w:ilvl w:val="0"/>
                <w:numId w:val="14"/>
              </w:numPr>
              <w:spacing w:line="360" w:lineRule="atLeast"/>
              <w:ind w:right="300"/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</w:pPr>
            <w:r w:rsidRPr="00A11D47">
              <w:rPr>
                <w:rStyle w:val="divdocumentright-box"/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 xml:space="preserve"> An ambitious &amp; hardworking individual with excellent relationship management skills and the capability to manage time effectively.</w:t>
            </w:r>
          </w:p>
          <w:tbl>
            <w:tblPr>
              <w:tblStyle w:val="divdocumentleft-boxdivheading"/>
              <w:tblW w:w="5000" w:type="pct"/>
              <w:tblCellSpacing w:w="0" w:type="dxa"/>
              <w:tblBorders>
                <w:top w:val="single" w:sz="8" w:space="0" w:color="D5D6D6"/>
                <w:bottom w:val="single" w:sz="8" w:space="0" w:color="D5D6D6"/>
              </w:tblBorders>
              <w:tblLayout w:type="fixed"/>
              <w:tblCellMar>
                <w:top w:w="160" w:type="dxa"/>
                <w:left w:w="0" w:type="dxa"/>
                <w:bottom w:w="16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8838"/>
            </w:tblGrid>
            <w:tr w:rsidR="00177260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bottom"/>
                  <w:hideMark/>
                </w:tcPr>
                <w:p w:rsidR="00177260" w:rsidRDefault="00646A47">
                  <w:pPr>
                    <w:pStyle w:val="divdocumentleft-boxdivsectiontitleParagraph"/>
                    <w:pBdr>
                      <w:top w:val="none" w:sz="0" w:space="3" w:color="auto"/>
                      <w:left w:val="none" w:sz="0" w:space="4" w:color="auto"/>
                      <w:bottom w:val="none" w:sz="0" w:space="3" w:color="auto"/>
                      <w:right w:val="none" w:sz="0" w:space="4" w:color="auto"/>
                    </w:pBdr>
                    <w:shd w:val="clear" w:color="auto" w:fill="auto"/>
                    <w:spacing w:line="380" w:lineRule="atLeast"/>
                    <w:ind w:left="240" w:right="240"/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002E58"/>
                      <w:sz w:val="32"/>
                      <w:szCs w:val="32"/>
                      <w:shd w:val="clear" w:color="auto" w:fill="auto"/>
                    </w:rPr>
                  </w:pPr>
                  <w:bookmarkStart w:id="0" w:name="_Hlk44423603"/>
                  <w:r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002E58"/>
                      <w:sz w:val="32"/>
                      <w:szCs w:val="32"/>
                      <w:shd w:val="clear" w:color="auto" w:fill="auto"/>
                    </w:rPr>
                    <w:t>Skill Summary</w:t>
                  </w:r>
                </w:p>
              </w:tc>
            </w:tr>
          </w:tbl>
          <w:bookmarkEnd w:id="0"/>
          <w:p w:rsidR="00646A47" w:rsidRDefault="000E30EF">
            <w:pPr>
              <w:pStyle w:val="left-boxheadinggapdiv"/>
              <w:rPr>
                <w:rStyle w:val="divdocumentright-box"/>
                <w:rFonts w:ascii="Century Gothic" w:eastAsia="Century Gothic" w:hAnsi="Century Gothic" w:cs="Century Gothic"/>
              </w:rPr>
            </w:pPr>
            <w:r>
              <w:rPr>
                <w:rStyle w:val="divdocumentright-box"/>
                <w:rFonts w:ascii="Century Gothic" w:eastAsia="Century Gothic" w:hAnsi="Century Gothic" w:cs="Century Gothic"/>
              </w:rPr>
              <w:t> </w:t>
            </w:r>
          </w:p>
          <w:p w:rsidR="005918BD" w:rsidRPr="005918BD" w:rsidRDefault="00FA52B5" w:rsidP="005918BD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5918BD">
              <w:rPr>
                <w:rFonts w:ascii="Century Gothic" w:hAnsi="Century Gothic"/>
                <w:sz w:val="20"/>
                <w:szCs w:val="20"/>
              </w:rPr>
              <w:t xml:space="preserve">Organizing </w:t>
            </w:r>
            <w:r w:rsidR="0017015F">
              <w:rPr>
                <w:rFonts w:ascii="Century Gothic" w:hAnsi="Century Gothic"/>
                <w:sz w:val="20"/>
                <w:szCs w:val="20"/>
              </w:rPr>
              <w:t>Installation, Testing</w:t>
            </w:r>
            <w:r w:rsidR="005D5019">
              <w:rPr>
                <w:rFonts w:ascii="Century Gothic" w:hAnsi="Century Gothic"/>
                <w:sz w:val="20"/>
                <w:szCs w:val="20"/>
              </w:rPr>
              <w:t xml:space="preserve"> &amp;</w:t>
            </w:r>
            <w:r>
              <w:rPr>
                <w:rFonts w:ascii="Century Gothic" w:hAnsi="Century Gothic"/>
                <w:sz w:val="20"/>
                <w:szCs w:val="20"/>
              </w:rPr>
              <w:t>Commissioning</w:t>
            </w:r>
            <w:r w:rsidR="005918BD" w:rsidRPr="005918BD">
              <w:rPr>
                <w:rFonts w:ascii="Century Gothic" w:hAnsi="Century Gothic"/>
                <w:sz w:val="20"/>
                <w:szCs w:val="20"/>
              </w:rPr>
              <w:t xml:space="preserve"> and Troubleshooting of all electrical systems, Equipment and Machinery up to 400kv systems voltage.</w:t>
            </w:r>
          </w:p>
          <w:p w:rsidR="005918BD" w:rsidRPr="005918BD" w:rsidRDefault="005918BD" w:rsidP="005918BD">
            <w:pPr>
              <w:numPr>
                <w:ilvl w:val="0"/>
                <w:numId w:val="14"/>
              </w:numPr>
              <w:ind w:right="300"/>
              <w:rPr>
                <w:rStyle w:val="divdocumentright-boxdatetablesinglecolumn"/>
                <w:rFonts w:ascii="Century Gothic" w:eastAsia="Century Gothic" w:hAnsi="Century Gothic" w:cs="Century Gothic"/>
                <w:color w:val="343434"/>
                <w:spacing w:val="4"/>
                <w:sz w:val="20"/>
                <w:szCs w:val="20"/>
              </w:rPr>
            </w:pPr>
            <w:r w:rsidRPr="005918BD">
              <w:rPr>
                <w:rStyle w:val="divdocumentright-boxdatetablesinglecolumn"/>
                <w:rFonts w:ascii="Century Gothic" w:eastAsia="Century Gothic" w:hAnsi="Century Gothic" w:cs="Century Gothic"/>
                <w:color w:val="343434"/>
                <w:spacing w:val="4"/>
                <w:sz w:val="20"/>
                <w:szCs w:val="20"/>
              </w:rPr>
              <w:t>Ensured implementation of IEC standards as per the project specifications.</w:t>
            </w:r>
          </w:p>
          <w:p w:rsidR="005918BD" w:rsidRPr="005918BD" w:rsidRDefault="005918BD" w:rsidP="005918BD">
            <w:pPr>
              <w:pStyle w:val="divdocumentli"/>
              <w:numPr>
                <w:ilvl w:val="0"/>
                <w:numId w:val="14"/>
              </w:numPr>
              <w:ind w:right="300"/>
              <w:rPr>
                <w:rStyle w:val="divdocumentright-boxdatetablesinglecolumn"/>
                <w:rFonts w:ascii="Century Gothic" w:eastAsia="Century Gothic" w:hAnsi="Century Gothic" w:cs="Century Gothic"/>
                <w:color w:val="343434"/>
                <w:spacing w:val="4"/>
                <w:sz w:val="20"/>
                <w:szCs w:val="20"/>
              </w:rPr>
            </w:pPr>
            <w:r w:rsidRPr="005918BD">
              <w:rPr>
                <w:rStyle w:val="divdocumentright-boxdatetablesinglecolumn"/>
                <w:rFonts w:ascii="Century Gothic" w:eastAsia="Century Gothic" w:hAnsi="Century Gothic" w:cs="Century Gothic"/>
                <w:color w:val="343434"/>
                <w:spacing w:val="4"/>
                <w:sz w:val="20"/>
                <w:szCs w:val="20"/>
              </w:rPr>
              <w:t>Reviewed the GA and control schematic drawings.</w:t>
            </w:r>
          </w:p>
          <w:p w:rsidR="005918BD" w:rsidRPr="005918BD" w:rsidRDefault="005918BD" w:rsidP="001A7B69">
            <w:pPr>
              <w:pStyle w:val="divdocumentli"/>
              <w:numPr>
                <w:ilvl w:val="0"/>
                <w:numId w:val="14"/>
              </w:numPr>
              <w:ind w:right="300"/>
              <w:rPr>
                <w:rFonts w:ascii="Century Gothic" w:eastAsia="Century Gothic" w:hAnsi="Century Gothic" w:cs="Century Gothic"/>
                <w:color w:val="343434"/>
                <w:spacing w:val="4"/>
                <w:sz w:val="20"/>
                <w:szCs w:val="20"/>
              </w:rPr>
            </w:pPr>
            <w:r w:rsidRPr="005918BD">
              <w:rPr>
                <w:rStyle w:val="divdocumentright-boxdatetablesinglecolumn"/>
                <w:rFonts w:ascii="Century Gothic" w:eastAsia="Century Gothic" w:hAnsi="Century Gothic" w:cs="Century Gothic"/>
                <w:color w:val="343434"/>
                <w:spacing w:val="4"/>
                <w:sz w:val="20"/>
                <w:szCs w:val="20"/>
              </w:rPr>
              <w:t xml:space="preserve">Reviewed the electrical safety rules &amp; regulations as per the </w:t>
            </w:r>
            <w:r w:rsidR="001A7B69">
              <w:rPr>
                <w:rStyle w:val="divdocumentright-boxdatetablesinglecolumn"/>
                <w:rFonts w:ascii="Century Gothic" w:eastAsia="Century Gothic" w:hAnsi="Century Gothic" w:cs="Century Gothic"/>
                <w:color w:val="343434"/>
                <w:spacing w:val="4"/>
                <w:sz w:val="20"/>
                <w:szCs w:val="20"/>
              </w:rPr>
              <w:t xml:space="preserve">plant specification </w:t>
            </w:r>
            <w:r w:rsidRPr="005918BD">
              <w:rPr>
                <w:rStyle w:val="divdocumentright-boxdatetablesinglecolumn"/>
                <w:rFonts w:ascii="Century Gothic" w:eastAsia="Century Gothic" w:hAnsi="Century Gothic" w:cs="Century Gothic"/>
                <w:color w:val="343434"/>
                <w:spacing w:val="4"/>
                <w:sz w:val="20"/>
                <w:szCs w:val="20"/>
              </w:rPr>
              <w:t>and permit to work system, method statements, check list, data sheet, hazards &amp; risk assessments.</w:t>
            </w:r>
          </w:p>
          <w:p w:rsidR="005918BD" w:rsidRDefault="005918BD" w:rsidP="005918BD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5918BD">
              <w:rPr>
                <w:rFonts w:ascii="Century Gothic" w:hAnsi="Century Gothic"/>
                <w:sz w:val="20"/>
                <w:szCs w:val="20"/>
              </w:rPr>
              <w:t xml:space="preserve">Preparation </w:t>
            </w:r>
            <w:r w:rsidR="005D5019">
              <w:rPr>
                <w:rFonts w:ascii="Century Gothic" w:hAnsi="Century Gothic"/>
                <w:sz w:val="20"/>
                <w:szCs w:val="20"/>
              </w:rPr>
              <w:t xml:space="preserve">and Review </w:t>
            </w:r>
            <w:r w:rsidRPr="005918BD">
              <w:rPr>
                <w:rFonts w:ascii="Century Gothic" w:hAnsi="Century Gothic"/>
                <w:sz w:val="20"/>
                <w:szCs w:val="20"/>
              </w:rPr>
              <w:t xml:space="preserve">of cable </w:t>
            </w:r>
            <w:r w:rsidR="005D5019" w:rsidRPr="005918BD">
              <w:rPr>
                <w:rFonts w:ascii="Century Gothic" w:hAnsi="Century Gothic"/>
                <w:sz w:val="20"/>
                <w:szCs w:val="20"/>
              </w:rPr>
              <w:t>schedule,</w:t>
            </w:r>
            <w:r w:rsidR="005D5019">
              <w:rPr>
                <w:rFonts w:ascii="Century Gothic" w:hAnsi="Century Gothic"/>
                <w:sz w:val="20"/>
                <w:szCs w:val="20"/>
              </w:rPr>
              <w:t xml:space="preserve"> Installation,</w:t>
            </w:r>
            <w:r w:rsidRPr="005918B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D5019">
              <w:rPr>
                <w:rFonts w:ascii="Century Gothic" w:hAnsi="Century Gothic"/>
                <w:sz w:val="20"/>
                <w:szCs w:val="20"/>
              </w:rPr>
              <w:t>Testing Commissioning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5918BD">
              <w:rPr>
                <w:rFonts w:ascii="Century Gothic" w:hAnsi="Century Gothic"/>
                <w:sz w:val="20"/>
                <w:szCs w:val="20"/>
              </w:rPr>
              <w:t>procedures &amp;ITP</w:t>
            </w:r>
            <w:r w:rsidR="00776128" w:rsidRPr="005918BD">
              <w:rPr>
                <w:rFonts w:ascii="Century Gothic" w:hAnsi="Century Gothic"/>
                <w:sz w:val="20"/>
                <w:szCs w:val="20"/>
              </w:rPr>
              <w:t>, functional</w:t>
            </w:r>
            <w:r w:rsidRPr="005918BD">
              <w:rPr>
                <w:rFonts w:ascii="Century Gothic" w:hAnsi="Century Gothic"/>
                <w:sz w:val="20"/>
                <w:szCs w:val="20"/>
              </w:rPr>
              <w:t xml:space="preserve"> Test Report.</w:t>
            </w:r>
          </w:p>
          <w:p w:rsidR="005D5019" w:rsidRDefault="005D5019" w:rsidP="005D5019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Design issues and Relay co-ordination</w:t>
            </w:r>
            <w:r w:rsidR="00801E6E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F9280E" w:rsidRPr="005D5019" w:rsidRDefault="00F9280E" w:rsidP="005D5019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Procurement the Material and pick up it </w:t>
            </w:r>
            <w:r w:rsidR="007D2B3D">
              <w:rPr>
                <w:rFonts w:ascii="Century Gothic" w:hAnsi="Century Gothic"/>
                <w:sz w:val="20"/>
                <w:szCs w:val="20"/>
              </w:rPr>
              <w:t>on time and arrange the work manpower.</w:t>
            </w:r>
          </w:p>
          <w:p w:rsidR="005918BD" w:rsidRPr="005918BD" w:rsidRDefault="005918BD" w:rsidP="005918B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5918BD">
              <w:rPr>
                <w:rFonts w:ascii="Century Gothic" w:hAnsi="Century Gothic"/>
                <w:sz w:val="20"/>
                <w:szCs w:val="20"/>
              </w:rPr>
              <w:t>Reviewed the drawings, schemes, logics &amp; cable schedules and provided suggestions to design department to modify or to improve its reliability.</w:t>
            </w:r>
          </w:p>
          <w:p w:rsidR="005918BD" w:rsidRPr="005918BD" w:rsidRDefault="005918BD" w:rsidP="005918BD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5918BD">
              <w:rPr>
                <w:rFonts w:ascii="Century Gothic" w:hAnsi="Century Gothic"/>
                <w:sz w:val="20"/>
                <w:szCs w:val="20"/>
              </w:rPr>
              <w:t xml:space="preserve">Performing site supervision and Monitoring. </w:t>
            </w:r>
          </w:p>
          <w:p w:rsidR="005918BD" w:rsidRPr="005918BD" w:rsidRDefault="005918BD" w:rsidP="005918B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5918BD">
              <w:rPr>
                <w:rFonts w:ascii="Century Gothic" w:hAnsi="Century Gothic"/>
                <w:sz w:val="20"/>
                <w:szCs w:val="20"/>
              </w:rPr>
              <w:t>Modified Schematic Diagram and performed rewiring as per the client’s comments</w:t>
            </w:r>
          </w:p>
          <w:p w:rsidR="005918BD" w:rsidRPr="005918BD" w:rsidRDefault="005918BD" w:rsidP="005918B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5918BD">
              <w:rPr>
                <w:rFonts w:ascii="Century Gothic" w:hAnsi="Century Gothic"/>
                <w:sz w:val="20"/>
                <w:szCs w:val="20"/>
              </w:rPr>
              <w:t>Coordinated with clients &amp; Subcontractors and got updates on the progress &amp; schedule.</w:t>
            </w:r>
          </w:p>
          <w:p w:rsidR="005918BD" w:rsidRPr="005918BD" w:rsidRDefault="005918BD" w:rsidP="005918BD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5918BD">
              <w:rPr>
                <w:rFonts w:ascii="Century Gothic" w:hAnsi="Century Gothic"/>
                <w:sz w:val="20"/>
                <w:szCs w:val="20"/>
              </w:rPr>
              <w:t>Conducting Tool box talk to the site team to improve the quality of work.</w:t>
            </w:r>
          </w:p>
          <w:p w:rsidR="005918BD" w:rsidRPr="005918BD" w:rsidRDefault="005918BD" w:rsidP="005918BD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5918BD">
              <w:rPr>
                <w:rFonts w:ascii="Century Gothic" w:hAnsi="Century Gothic"/>
                <w:sz w:val="20"/>
                <w:szCs w:val="20"/>
              </w:rPr>
              <w:t>Conduct or direct    testing    of construction materials and evaluate results against specifications.</w:t>
            </w:r>
          </w:p>
          <w:p w:rsidR="005918BD" w:rsidRPr="005918BD" w:rsidRDefault="005918BD" w:rsidP="005918BD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5918BD">
              <w:rPr>
                <w:rFonts w:ascii="Century Gothic" w:hAnsi="Century Gothic"/>
                <w:sz w:val="20"/>
                <w:szCs w:val="20"/>
              </w:rPr>
              <w:t xml:space="preserve">Inspection of various equipment on day to day basis i.e. Cable Tray work, Cable Laying, Field and Control Room Instruments, Lighting Fixtures, Solar PV, Heater System and </w:t>
            </w:r>
            <w:proofErr w:type="spellStart"/>
            <w:r w:rsidRPr="005918BD">
              <w:rPr>
                <w:rFonts w:ascii="Century Gothic" w:hAnsi="Century Gothic"/>
                <w:sz w:val="20"/>
                <w:szCs w:val="20"/>
              </w:rPr>
              <w:t>Earthing</w:t>
            </w:r>
            <w:proofErr w:type="spellEnd"/>
            <w:r w:rsidRPr="005918BD">
              <w:rPr>
                <w:rFonts w:ascii="Century Gothic" w:hAnsi="Century Gothic"/>
                <w:sz w:val="20"/>
                <w:szCs w:val="20"/>
              </w:rPr>
              <w:t xml:space="preserve"> System etc.</w:t>
            </w:r>
          </w:p>
          <w:p w:rsidR="005918BD" w:rsidRPr="005918BD" w:rsidRDefault="005918BD" w:rsidP="005918BD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5918BD">
              <w:rPr>
                <w:rFonts w:ascii="Century Gothic" w:hAnsi="Century Gothic"/>
                <w:sz w:val="20"/>
                <w:szCs w:val="20"/>
              </w:rPr>
              <w:t>Review of Pre-commissioning &amp; Commissioning Check sheet, Test sheet, database in CCMS for E&amp;I tasks based on sub system mark-up P&amp;ID.</w:t>
            </w:r>
          </w:p>
          <w:p w:rsidR="005918BD" w:rsidRPr="005918BD" w:rsidRDefault="005918BD" w:rsidP="005918BD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5918BD">
              <w:rPr>
                <w:rFonts w:ascii="Century Gothic" w:hAnsi="Century Gothic"/>
                <w:sz w:val="20"/>
                <w:szCs w:val="20"/>
              </w:rPr>
              <w:t xml:space="preserve">Operated Testing tools kit Omicron, </w:t>
            </w:r>
            <w:proofErr w:type="spellStart"/>
            <w:r w:rsidRPr="005918BD">
              <w:rPr>
                <w:rFonts w:ascii="Century Gothic" w:hAnsi="Century Gothic"/>
                <w:sz w:val="20"/>
                <w:szCs w:val="20"/>
              </w:rPr>
              <w:t>Freja</w:t>
            </w:r>
            <w:proofErr w:type="spellEnd"/>
            <w:r w:rsidRPr="005918BD">
              <w:rPr>
                <w:rFonts w:ascii="Century Gothic" w:hAnsi="Century Gothic"/>
                <w:sz w:val="20"/>
                <w:szCs w:val="20"/>
              </w:rPr>
              <w:t xml:space="preserve">, CPC100, </w:t>
            </w:r>
            <w:proofErr w:type="spellStart"/>
            <w:r w:rsidRPr="005918BD">
              <w:rPr>
                <w:rFonts w:ascii="Century Gothic" w:hAnsi="Century Gothic"/>
                <w:sz w:val="20"/>
                <w:szCs w:val="20"/>
              </w:rPr>
              <w:t>Megger</w:t>
            </w:r>
            <w:proofErr w:type="gramStart"/>
            <w:r w:rsidRPr="005918BD">
              <w:rPr>
                <w:rFonts w:ascii="Century Gothic" w:hAnsi="Century Gothic"/>
                <w:sz w:val="20"/>
                <w:szCs w:val="20"/>
              </w:rPr>
              <w:t>,Eltel</w:t>
            </w:r>
            <w:proofErr w:type="spellEnd"/>
            <w:proofErr w:type="gramEnd"/>
            <w:r w:rsidRPr="005918BD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5918BD" w:rsidRDefault="005918BD" w:rsidP="005918BD">
            <w:pPr>
              <w:numPr>
                <w:ilvl w:val="0"/>
                <w:numId w:val="14"/>
              </w:numPr>
              <w:spacing w:after="200"/>
              <w:rPr>
                <w:rFonts w:ascii="Century Gothic" w:hAnsi="Century Gothic"/>
                <w:sz w:val="20"/>
                <w:szCs w:val="20"/>
              </w:rPr>
            </w:pPr>
            <w:r w:rsidRPr="005918BD">
              <w:rPr>
                <w:rFonts w:ascii="Century Gothic" w:hAnsi="Century Gothic"/>
                <w:sz w:val="20"/>
                <w:szCs w:val="20"/>
              </w:rPr>
              <w:t xml:space="preserve">Utilized software system for </w:t>
            </w:r>
            <w:r w:rsidR="0067671B">
              <w:rPr>
                <w:rFonts w:ascii="Century Gothic" w:hAnsi="Century Gothic"/>
                <w:sz w:val="20"/>
                <w:szCs w:val="20"/>
              </w:rPr>
              <w:t>AUTOCAD,</w:t>
            </w:r>
            <w:r w:rsidR="0067671B" w:rsidRPr="005918BD">
              <w:rPr>
                <w:rFonts w:ascii="Century Gothic" w:hAnsi="Century Gothic"/>
                <w:sz w:val="20"/>
                <w:szCs w:val="20"/>
              </w:rPr>
              <w:t xml:space="preserve"> ETAP, </w:t>
            </w:r>
            <w:proofErr w:type="spellStart"/>
            <w:r w:rsidR="0067671B" w:rsidRPr="005918BD">
              <w:rPr>
                <w:rFonts w:ascii="Century Gothic" w:hAnsi="Century Gothic"/>
                <w:sz w:val="20"/>
                <w:szCs w:val="20"/>
              </w:rPr>
              <w:t>MAXIMO</w:t>
            </w:r>
            <w:proofErr w:type="gramStart"/>
            <w:r w:rsidR="0067671B" w:rsidRPr="005918BD">
              <w:rPr>
                <w:rFonts w:ascii="Century Gothic" w:hAnsi="Century Gothic"/>
                <w:sz w:val="20"/>
                <w:szCs w:val="20"/>
              </w:rPr>
              <w:t>,SAP</w:t>
            </w:r>
            <w:r w:rsidR="009525C4">
              <w:rPr>
                <w:rFonts w:ascii="Century Gothic" w:hAnsi="Century Gothic"/>
                <w:sz w:val="20"/>
                <w:szCs w:val="20"/>
              </w:rPr>
              <w:t>,</w:t>
            </w:r>
            <w:r w:rsidRPr="005918BD">
              <w:rPr>
                <w:rFonts w:ascii="Century Gothic" w:hAnsi="Century Gothic"/>
                <w:sz w:val="20"/>
                <w:szCs w:val="20"/>
              </w:rPr>
              <w:t>Power</w:t>
            </w:r>
            <w:proofErr w:type="spellEnd"/>
            <w:proofErr w:type="gramEnd"/>
            <w:r w:rsidRPr="005918BD">
              <w:rPr>
                <w:rFonts w:ascii="Century Gothic" w:hAnsi="Century Gothic"/>
                <w:sz w:val="20"/>
                <w:szCs w:val="20"/>
              </w:rPr>
              <w:t xml:space="preserve"> point</w:t>
            </w:r>
            <w:r w:rsidR="00801E6E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801E6E" w:rsidRPr="005918BD" w:rsidRDefault="00801E6E" w:rsidP="005918BD">
            <w:pPr>
              <w:numPr>
                <w:ilvl w:val="0"/>
                <w:numId w:val="14"/>
              </w:numPr>
              <w:spacing w:after="20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Project</w:t>
            </w:r>
            <w:r w:rsidR="007D2B3D">
              <w:rPr>
                <w:rFonts w:ascii="Century Gothic" w:hAnsi="Century Gothic"/>
                <w:sz w:val="20"/>
                <w:szCs w:val="20"/>
              </w:rPr>
              <w:t xml:space="preserve"> will finish on time.</w:t>
            </w:r>
          </w:p>
          <w:p w:rsidR="00FF6622" w:rsidRDefault="00FF6622" w:rsidP="00FF6622">
            <w:pPr>
              <w:ind w:left="720"/>
              <w:rPr>
                <w:rFonts w:ascii="Century Gothic" w:hAnsi="Century Gothic"/>
                <w:sz w:val="20"/>
                <w:szCs w:val="20"/>
              </w:rPr>
            </w:pPr>
          </w:p>
          <w:p w:rsidR="005918BD" w:rsidRDefault="005918BD" w:rsidP="00FF6622">
            <w:pPr>
              <w:ind w:left="720"/>
              <w:rPr>
                <w:rFonts w:ascii="Century Gothic" w:hAnsi="Century Gothic"/>
                <w:sz w:val="20"/>
                <w:szCs w:val="20"/>
              </w:rPr>
            </w:pPr>
          </w:p>
          <w:p w:rsidR="005918BD" w:rsidRDefault="005918BD" w:rsidP="00FF6622">
            <w:pPr>
              <w:ind w:left="720"/>
              <w:rPr>
                <w:rFonts w:ascii="Century Gothic" w:hAnsi="Century Gothic"/>
                <w:sz w:val="20"/>
                <w:szCs w:val="20"/>
              </w:rPr>
            </w:pPr>
          </w:p>
          <w:p w:rsidR="005918BD" w:rsidRDefault="005918BD" w:rsidP="00FF6622">
            <w:pPr>
              <w:ind w:left="720"/>
              <w:rPr>
                <w:rFonts w:ascii="Century Gothic" w:hAnsi="Century Gothic"/>
                <w:sz w:val="20"/>
                <w:szCs w:val="20"/>
              </w:rPr>
            </w:pPr>
          </w:p>
          <w:tbl>
            <w:tblPr>
              <w:tblStyle w:val="divdocumentleft-boxdivheading"/>
              <w:tblW w:w="5000" w:type="pct"/>
              <w:tblCellSpacing w:w="0" w:type="dxa"/>
              <w:tblBorders>
                <w:top w:val="single" w:sz="8" w:space="0" w:color="D5D6D6"/>
                <w:bottom w:val="single" w:sz="8" w:space="0" w:color="D5D6D6"/>
              </w:tblBorders>
              <w:tblLayout w:type="fixed"/>
              <w:tblCellMar>
                <w:top w:w="160" w:type="dxa"/>
                <w:left w:w="0" w:type="dxa"/>
                <w:bottom w:w="16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8838"/>
            </w:tblGrid>
            <w:tr w:rsidR="009D7415" w:rsidTr="005554F7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bottom"/>
                  <w:hideMark/>
                </w:tcPr>
                <w:p w:rsidR="009D7415" w:rsidRDefault="009D7415" w:rsidP="009D7415">
                  <w:pPr>
                    <w:pStyle w:val="divdocumentleft-boxdivsectiontitleParagraph"/>
                    <w:pBdr>
                      <w:top w:val="none" w:sz="0" w:space="3" w:color="auto"/>
                      <w:left w:val="none" w:sz="0" w:space="4" w:color="auto"/>
                      <w:bottom w:val="none" w:sz="0" w:space="3" w:color="auto"/>
                      <w:right w:val="none" w:sz="0" w:space="4" w:color="auto"/>
                    </w:pBdr>
                    <w:shd w:val="clear" w:color="auto" w:fill="auto"/>
                    <w:spacing w:line="380" w:lineRule="atLeast"/>
                    <w:ind w:left="240" w:right="240"/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002E58"/>
                      <w:sz w:val="32"/>
                      <w:szCs w:val="32"/>
                      <w:shd w:val="clear" w:color="auto" w:fill="auto"/>
                    </w:rPr>
                  </w:pPr>
                  <w:r>
                    <w:rPr>
                      <w:rStyle w:val="divdocumentleft-boxdivsectiontitle"/>
                      <w:rFonts w:ascii="Century Gothic" w:eastAsia="Century Gothic" w:hAnsi="Century Gothic" w:cs="Century Gothic"/>
                      <w:b/>
                      <w:bCs/>
                      <w:color w:val="002E58"/>
                      <w:sz w:val="32"/>
                      <w:szCs w:val="32"/>
                      <w:shd w:val="clear" w:color="auto" w:fill="auto"/>
                    </w:rPr>
                    <w:t xml:space="preserve">Project Handled </w:t>
                  </w:r>
                </w:p>
              </w:tc>
            </w:tr>
          </w:tbl>
          <w:p w:rsidR="005F0179" w:rsidRPr="00646A47" w:rsidRDefault="005F0179" w:rsidP="00D937D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646A47" w:rsidRDefault="00610010" w:rsidP="00E71881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Project</w:t>
            </w:r>
            <w:r w:rsidR="00E71881">
              <w:rPr>
                <w:rFonts w:ascii="Century Gothic" w:hAnsi="Century Gothic"/>
                <w:sz w:val="20"/>
                <w:szCs w:val="20"/>
              </w:rPr>
              <w:t>,</w:t>
            </w:r>
            <w:r w:rsidR="00A81801">
              <w:rPr>
                <w:rFonts w:ascii="Century Gothic" w:hAnsi="Century Gothic"/>
                <w:sz w:val="20"/>
                <w:szCs w:val="20"/>
              </w:rPr>
              <w:t>Qatar</w:t>
            </w:r>
            <w:proofErr w:type="spellEnd"/>
            <w:r w:rsidR="00A81801">
              <w:rPr>
                <w:rFonts w:ascii="Century Gothic" w:hAnsi="Century Gothic"/>
                <w:sz w:val="20"/>
                <w:szCs w:val="20"/>
              </w:rPr>
              <w:t xml:space="preserve"> Petrochemical </w:t>
            </w:r>
            <w:proofErr w:type="spellStart"/>
            <w:r w:rsidR="00A81801">
              <w:rPr>
                <w:rFonts w:ascii="Century Gothic" w:hAnsi="Century Gothic"/>
                <w:sz w:val="20"/>
                <w:szCs w:val="20"/>
              </w:rPr>
              <w:t>Company</w:t>
            </w:r>
            <w:r w:rsidR="002517B9">
              <w:rPr>
                <w:rFonts w:ascii="Century Gothic" w:hAnsi="Century Gothic"/>
                <w:sz w:val="20"/>
                <w:szCs w:val="20"/>
              </w:rPr>
              <w:t>,</w:t>
            </w:r>
            <w:r w:rsidR="004A308D">
              <w:rPr>
                <w:rFonts w:ascii="Century Gothic" w:hAnsi="Century Gothic"/>
                <w:sz w:val="20"/>
                <w:szCs w:val="20"/>
              </w:rPr>
              <w:t>QATAR</w:t>
            </w:r>
            <w:proofErr w:type="spellEnd"/>
          </w:p>
          <w:p w:rsidR="004A308D" w:rsidRDefault="004A308D" w:rsidP="00D937D0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646A47">
              <w:rPr>
                <w:rFonts w:ascii="Century Gothic" w:hAnsi="Century Gothic"/>
                <w:sz w:val="20"/>
                <w:szCs w:val="20"/>
              </w:rPr>
              <w:t xml:space="preserve">Mina Al </w:t>
            </w:r>
            <w:proofErr w:type="spellStart"/>
            <w:r w:rsidRPr="00646A47">
              <w:rPr>
                <w:rFonts w:ascii="Century Gothic" w:hAnsi="Century Gothic"/>
                <w:sz w:val="20"/>
                <w:szCs w:val="20"/>
              </w:rPr>
              <w:t>Fahal</w:t>
            </w:r>
            <w:r>
              <w:rPr>
                <w:rFonts w:ascii="Century Gothic" w:hAnsi="Century Gothic"/>
                <w:sz w:val="20"/>
                <w:szCs w:val="20"/>
              </w:rPr>
              <w:t>Oil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Gas,power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, PDO, Oman</w:t>
            </w:r>
          </w:p>
          <w:p w:rsidR="00646A47" w:rsidRPr="00646A47" w:rsidRDefault="002517B9" w:rsidP="00D937D0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Petrochemical Industries Company</w:t>
            </w:r>
            <w:r w:rsidR="00646A47" w:rsidRPr="00646A47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>
              <w:rPr>
                <w:rFonts w:ascii="Century Gothic" w:hAnsi="Century Gothic"/>
                <w:sz w:val="20"/>
                <w:szCs w:val="20"/>
              </w:rPr>
              <w:t>Kuwait.</w:t>
            </w:r>
          </w:p>
          <w:p w:rsidR="00646A47" w:rsidRPr="00646A47" w:rsidRDefault="002517B9" w:rsidP="00E71881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SURIPP </w:t>
            </w:r>
            <w:r w:rsidR="00E71881">
              <w:rPr>
                <w:rFonts w:ascii="Century Gothic" w:hAnsi="Century Gothic"/>
                <w:sz w:val="20"/>
                <w:szCs w:val="20"/>
              </w:rPr>
              <w:t xml:space="preserve">Oil and Gas </w:t>
            </w:r>
            <w:proofErr w:type="spellStart"/>
            <w:r w:rsidR="00E71881">
              <w:rPr>
                <w:rFonts w:ascii="Century Gothic" w:hAnsi="Century Gothic"/>
                <w:sz w:val="20"/>
                <w:szCs w:val="20"/>
              </w:rPr>
              <w:t>Power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,Oman</w:t>
            </w:r>
            <w:proofErr w:type="spellEnd"/>
            <w:proofErr w:type="gramEnd"/>
            <w:r w:rsidR="00646A47" w:rsidRPr="00646A47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646A47" w:rsidRPr="00646A47" w:rsidRDefault="004D6235" w:rsidP="00D937D0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Michelin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,</w:t>
            </w:r>
            <w:r w:rsidR="002517B9">
              <w:rPr>
                <w:rFonts w:ascii="Century Gothic" w:hAnsi="Century Gothic"/>
                <w:sz w:val="20"/>
                <w:szCs w:val="20"/>
              </w:rPr>
              <w:t>India</w:t>
            </w:r>
            <w:proofErr w:type="spellEnd"/>
            <w:proofErr w:type="gramEnd"/>
            <w:r w:rsidR="002517B9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646A47" w:rsidRPr="00646A47" w:rsidRDefault="002517B9" w:rsidP="00E71881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RGPC</w:t>
            </w:r>
            <w:r w:rsidR="00E71881">
              <w:rPr>
                <w:rFonts w:ascii="Century Gothic" w:hAnsi="Century Gothic"/>
                <w:sz w:val="20"/>
                <w:szCs w:val="20"/>
              </w:rPr>
              <w:t xml:space="preserve"> Plant</w:t>
            </w:r>
            <w:r w:rsidR="004D6235">
              <w:rPr>
                <w:rFonts w:ascii="Century Gothic" w:hAnsi="Century Gothic"/>
                <w:sz w:val="20"/>
                <w:szCs w:val="20"/>
              </w:rPr>
              <w:t>, Qatar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646A47" w:rsidRDefault="004D6235" w:rsidP="00E71881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GIPCL Plant</w:t>
            </w:r>
            <w:r w:rsidR="00610010">
              <w:rPr>
                <w:rFonts w:ascii="Century Gothic" w:hAnsi="Century Gothic"/>
                <w:sz w:val="20"/>
                <w:szCs w:val="20"/>
              </w:rPr>
              <w:t>-,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India</w:t>
            </w:r>
            <w:r w:rsidR="00610010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DB531A" w:rsidRPr="00AA44C4" w:rsidRDefault="00E71881" w:rsidP="00AA44C4">
            <w:pPr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Reliance Oil and Gas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Plant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,India</w:t>
            </w:r>
            <w:proofErr w:type="spellEnd"/>
            <w:proofErr w:type="gramEnd"/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  <w:tbl>
            <w:tblPr>
              <w:tblStyle w:val="divdocumentsectionexperienceparagraph"/>
              <w:tblW w:w="1546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 w:firstRow="1" w:lastRow="1" w:firstColumn="1" w:lastColumn="1" w:noHBand="0" w:noVBand="1"/>
            </w:tblPr>
            <w:tblGrid>
              <w:gridCol w:w="425"/>
              <w:gridCol w:w="20"/>
              <w:gridCol w:w="20"/>
              <w:gridCol w:w="14996"/>
            </w:tblGrid>
            <w:tr w:rsidR="004A308D" w:rsidRPr="00BD59E5" w:rsidTr="00DA2555">
              <w:trPr>
                <w:trHeight w:val="20"/>
                <w:tblCellSpacing w:w="0" w:type="dxa"/>
              </w:trPr>
              <w:tc>
                <w:tcPr>
                  <w:tcW w:w="4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A308D" w:rsidRDefault="004A308D" w:rsidP="00D937D0">
                  <w:pPr>
                    <w:pStyle w:val="divdocumentemptycellParagraph"/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  <w:r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A308D" w:rsidRDefault="004A308D" w:rsidP="00D937D0">
                  <w:pPr>
                    <w:pStyle w:val="divdocumentemptycellParagraph"/>
                    <w:rPr>
                      <w:rStyle w:val="divdocumentemptycell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</w:p>
              </w:tc>
              <w:tc>
                <w:tcPr>
                  <w:tcW w:w="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A308D" w:rsidRDefault="004A308D" w:rsidP="00D937D0">
                  <w:pPr>
                    <w:pStyle w:val="divdocumentemptycellParagraph"/>
                    <w:rPr>
                      <w:rStyle w:val="divdocumentright-boxdatetablepindcell"/>
                      <w:rFonts w:eastAsia="Century Gothic"/>
                    </w:rPr>
                  </w:pPr>
                </w:p>
                <w:p w:rsidR="004A308D" w:rsidRDefault="004A308D" w:rsidP="00D937D0">
                  <w:pPr>
                    <w:pStyle w:val="divdocumentemptycellParagraph"/>
                    <w:rPr>
                      <w:rStyle w:val="divdocumentright-boxpaddedlinedate-content"/>
                      <w:rFonts w:ascii="Century Gothic" w:eastAsia="Century Gothic" w:hAnsi="Century Gothic" w:cs="Century Gothic"/>
                      <w:color w:val="343434"/>
                      <w:spacing w:val="4"/>
                      <w:sz w:val="22"/>
                      <w:szCs w:val="22"/>
                    </w:rPr>
                  </w:pPr>
                </w:p>
              </w:tc>
              <w:tc>
                <w:tcPr>
                  <w:tcW w:w="1499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A308D" w:rsidRPr="00300875" w:rsidRDefault="005918BD" w:rsidP="00DA2555">
                  <w:pPr>
                    <w:pStyle w:val="divdocumentright-boxsectionexperiencesinglecolumnpaddedline"/>
                    <w:spacing w:before="80"/>
                    <w:ind w:right="300"/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>E</w:t>
                  </w:r>
                  <w:r w:rsidR="005D5019"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>lectrical Engineer</w:t>
                  </w:r>
                </w:p>
                <w:p w:rsidR="004A308D" w:rsidRPr="00300875" w:rsidRDefault="004A308D" w:rsidP="00DA2555">
                  <w:pPr>
                    <w:pStyle w:val="divdocumentright-boxsectionexperiencesinglecolumnpaddedline"/>
                    <w:spacing w:before="80"/>
                    <w:ind w:right="300"/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</w:pPr>
                  <w:r w:rsidRPr="00300875"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>Company: M/S</w:t>
                  </w:r>
                  <w:r w:rsidR="00300875" w:rsidRPr="00300875"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>.</w:t>
                  </w:r>
                  <w:r w:rsidR="00D937D0" w:rsidRPr="00300875"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>MekdamTechnical Service</w:t>
                  </w:r>
                  <w:r w:rsidRPr="00300875"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 xml:space="preserve">  2021-07 – </w:t>
                  </w:r>
                  <w:r w:rsidR="002A2AFD"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>2021-12</w:t>
                  </w:r>
                </w:p>
                <w:p w:rsidR="00DB0588" w:rsidRPr="00300875" w:rsidRDefault="004A308D" w:rsidP="00DA2555">
                  <w:pPr>
                    <w:pStyle w:val="divdocumentright-boxsectionexperiencesinglecolumnpaddedline"/>
                    <w:spacing w:before="80"/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</w:pPr>
                  <w:r w:rsidRPr="00300875">
                    <w:rPr>
                      <w:rStyle w:val="divdocumentright-boxdatetablesinglecolum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>Client: QAPCO,Qatar</w:t>
                  </w:r>
                </w:p>
                <w:p w:rsidR="00DB0588" w:rsidRPr="00DB0588" w:rsidRDefault="00DB0588" w:rsidP="00DA255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DB058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Implementation of quality 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work</w:t>
                  </w:r>
                  <w:r w:rsidRPr="00DB058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for this project, which include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Lead</w:t>
                  </w:r>
                  <w:r w:rsidRPr="00DB058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5D097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installation</w:t>
                  </w:r>
                  <w:r w:rsidRPr="00DB058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, 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</w:t>
                  </w:r>
                  <w:r w:rsidRPr="00DB058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testing and</w:t>
                  </w:r>
                  <w:r w:rsidR="005D097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commissioning,</w:t>
                  </w:r>
                  <w:r w:rsidRPr="00DB058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proper documentation and ensure that all works </w:t>
                  </w:r>
                  <w:r w:rsidR="005D097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complied with client </w:t>
                  </w:r>
                  <w:r w:rsidR="00A05D4F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issued (</w:t>
                  </w:r>
                  <w:r w:rsidR="005D097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IFC</w:t>
                  </w:r>
                  <w:r w:rsidR="00A05D4F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) drawing</w:t>
                  </w:r>
                  <w:r w:rsidR="005D097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,</w:t>
                  </w:r>
                  <w:bookmarkStart w:id="1" w:name="_GoBack"/>
                  <w:bookmarkEnd w:id="1"/>
                  <w:r w:rsidR="005D0973" w:rsidRPr="00DB058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applicable standards and specification.</w:t>
                  </w:r>
                </w:p>
                <w:p w:rsidR="00DB0588" w:rsidRDefault="00DB0588" w:rsidP="00DA2555">
                  <w:pPr>
                    <w:pStyle w:val="divdocumentli"/>
                    <w:numPr>
                      <w:ilvl w:val="0"/>
                      <w:numId w:val="2"/>
                    </w:numP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Lead Installation,Testing&amp;Commissioning and Troubleshooting work of                                                                                            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33KV/11KV/6.6KV,6.6KV/0.690KV/0.415KV Sub-Station equipment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such as Power  Transformers,                                                                                                Distribution Transformer, Rectifier Transformer,</w:t>
                  </w:r>
                  <w:r w:rsidR="00817301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Excitation system ,GCP Prot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ection </w:t>
                  </w:r>
                  <w:proofErr w:type="spellStart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system,Batterycharger</w:t>
                  </w:r>
                  <w:proofErr w:type="spellEnd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,                                                          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HT/LT 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HT/LT 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Mo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tors,HV/LV </w:t>
                  </w:r>
                  <w:proofErr w:type="spellStart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cables,UPS</w:t>
                  </w:r>
                  <w:proofErr w:type="spellEnd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system,HT</w:t>
                  </w:r>
                  <w:proofErr w:type="spellEnd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/LT SWGR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ystem,GE</w:t>
                  </w:r>
                  <w:proofErr w:type="spellEnd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Protection Relays-T60,                                                                                                   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G60,and </w:t>
                  </w:r>
                  <w:proofErr w:type="spellStart"/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Siprotec</w:t>
                  </w:r>
                  <w:proofErr w:type="spellEnd"/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7SJ62 relay, 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PLC,  </w:t>
                  </w:r>
                  <w:proofErr w:type="spellStart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SCADA,Cathodic</w:t>
                  </w:r>
                  <w:proofErr w:type="spellEnd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protection,VFD</w:t>
                  </w:r>
                  <w:proofErr w:type="spellEnd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                         and VSD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Drive, DCS </w:t>
                  </w:r>
                  <w:proofErr w:type="spellStart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System,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Earthing</w:t>
                  </w:r>
                  <w:r w:rsidR="00F7797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,Heating</w:t>
                  </w:r>
                  <w:proofErr w:type="spellEnd"/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System.</w:t>
                  </w:r>
                </w:p>
                <w:p w:rsidR="005D0973" w:rsidRDefault="005D0973" w:rsidP="00DA255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5D097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Maintaining the latest revision of all Contract Documents, Such Drawings, 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                  </w:t>
                  </w:r>
                  <w:r w:rsidRPr="005D097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Specification and Standards.</w:t>
                  </w:r>
                </w:p>
                <w:p w:rsidR="000566AF" w:rsidRPr="005D0973" w:rsidRDefault="000566AF" w:rsidP="00DA255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Weekly once conducted the review meeting with </w:t>
                  </w:r>
                  <w:proofErr w:type="spellStart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subcontractor&amp;internal</w:t>
                  </w:r>
                  <w:proofErr w:type="spellEnd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team.</w:t>
                  </w:r>
                </w:p>
                <w:p w:rsidR="00DB0588" w:rsidRDefault="000566AF" w:rsidP="00DA2555">
                  <w:pPr>
                    <w:pStyle w:val="divdocumentli"/>
                    <w:numPr>
                      <w:ilvl w:val="0"/>
                      <w:numId w:val="2"/>
                    </w:numP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Modification of Electrical and control circuit as per site condition.</w:t>
                  </w:r>
                </w:p>
                <w:p w:rsidR="00A81801" w:rsidRPr="00CA74CA" w:rsidRDefault="00B453B8" w:rsidP="00DA2555">
                  <w:pPr>
                    <w:pStyle w:val="divdocumentli"/>
                    <w:numPr>
                      <w:ilvl w:val="0"/>
                      <w:numId w:val="2"/>
                    </w:numP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Lead </w:t>
                  </w:r>
                  <w:r w:rsidR="00C469F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Testing an</w:t>
                  </w:r>
                  <w:r w:rsidR="00E532A6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d Commissioning work of GTG</w:t>
                  </w:r>
                  <w:proofErr w:type="gramStart"/>
                  <w:r w:rsidR="00E532A6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,EDG</w:t>
                  </w:r>
                  <w:proofErr w:type="gramEnd"/>
                  <w:r w:rsidR="00A417E1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,</w:t>
                  </w:r>
                  <w:r w:rsidR="00E532A6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A417E1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Surge</w:t>
                  </w:r>
                  <w:r w:rsidR="00E532A6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A417E1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Arrester.</w:t>
                  </w:r>
                </w:p>
                <w:p w:rsidR="004A308D" w:rsidRPr="00CA74CA" w:rsidRDefault="004A308D" w:rsidP="00DA2555">
                  <w:pPr>
                    <w:pStyle w:val="divdocumentli"/>
                    <w:numPr>
                      <w:ilvl w:val="0"/>
                      <w:numId w:val="2"/>
                    </w:numP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Review</w:t>
                  </w:r>
                  <w:r w:rsidR="00E532A6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ed the electrical safety </w:t>
                  </w:r>
                  <w:proofErr w:type="spellStart"/>
                  <w:r w:rsidR="00E532A6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rules&amp;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regulations</w:t>
                  </w:r>
                  <w:proofErr w:type="spellEnd"/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as per the </w:t>
                  </w:r>
                  <w:r w:rsidR="007A0D08"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QAPCO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and permit </w:t>
                  </w:r>
                  <w:r w:rsidR="00242640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    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to work system, method statements, check list, data sheet, hazards &amp; risk assessments.</w:t>
                  </w:r>
                </w:p>
                <w:p w:rsidR="004A308D" w:rsidRDefault="004A308D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Preparati</w:t>
                  </w:r>
                  <w:r w:rsidR="00647259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on of modify Schematic drawing.</w:t>
                  </w:r>
                </w:p>
                <w:p w:rsidR="00647259" w:rsidRDefault="00647259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Reviewed the </w:t>
                  </w:r>
                  <w:r w:rsidR="00BC29EB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document of ITP</w:t>
                  </w:r>
                  <w:proofErr w:type="gramStart"/>
                  <w:r w:rsidR="00BC29EB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,MOS</w:t>
                  </w:r>
                  <w:proofErr w:type="gramEnd"/>
                  <w:r w:rsidR="00BC29EB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.</w:t>
                  </w:r>
                </w:p>
                <w:p w:rsidR="004A308D" w:rsidRPr="00CA74CA" w:rsidRDefault="004A308D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Formulated doc</w:t>
                  </w:r>
                  <w:r w:rsidR="005918BD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uments, procedures &amp;</w:t>
                  </w:r>
                  <w:r w:rsidR="005D5019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Testing and</w:t>
                  </w:r>
                  <w:r w:rsidR="005918BD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Commissioning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reports.</w:t>
                  </w:r>
                </w:p>
                <w:p w:rsidR="004A308D" w:rsidRPr="00CA74CA" w:rsidRDefault="004A308D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Finish the work according to the schedule.</w:t>
                  </w:r>
                </w:p>
                <w:p w:rsidR="004A308D" w:rsidRPr="00CA74CA" w:rsidRDefault="005D0973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Follow the PTW&amp; Log Out – Tag Out system procedure.</w:t>
                  </w:r>
                </w:p>
                <w:p w:rsidR="004A308D" w:rsidRPr="00CA74CA" w:rsidRDefault="004A308D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Coordinate</w:t>
                  </w:r>
                  <w:r w:rsidR="00242640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d with client</w:t>
                  </w:r>
                  <w:r w:rsidR="005E044B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242640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&amp;</w:t>
                  </w:r>
                  <w:r w:rsidR="005E044B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242640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Subcontractors 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and got</w:t>
                  </w:r>
                  <w:r w:rsidR="00242640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updates on the progress </w:t>
                  </w:r>
                  <w:r w:rsidR="001A7B69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</w:t>
                  </w:r>
                  <w:r w:rsidR="005E044B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and</w:t>
                  </w:r>
                  <w:r w:rsidR="00242640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E532A6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</w:t>
                  </w:r>
                  <w:r w:rsidR="00E532A6"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chedule.</w:t>
                  </w:r>
                </w:p>
                <w:p w:rsidR="00D937D0" w:rsidRDefault="00817301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Preparation </w:t>
                  </w:r>
                  <w:r w:rsidR="0017015F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of the</w:t>
                  </w:r>
                  <w:r w:rsidR="00BC29EB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Red </w:t>
                  </w:r>
                  <w:r w:rsidR="00C469F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markup drawing</w:t>
                  </w:r>
                  <w:r w:rsidR="00BC29EB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.</w:t>
                  </w:r>
                </w:p>
                <w:p w:rsidR="00C01B5A" w:rsidRDefault="00BC29EB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Follow up</w:t>
                  </w:r>
                  <w:r w:rsidR="00647259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work</w:t>
                  </w:r>
                  <w:r w:rsidR="00C01B5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schedule and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record Test</w:t>
                  </w:r>
                  <w:r w:rsidR="00E532A6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and Commissioning report in SAP</w:t>
                  </w:r>
                  <w:r w:rsidR="00C01B5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System.</w:t>
                  </w:r>
                </w:p>
                <w:p w:rsidR="00C01B5A" w:rsidRPr="00CA74CA" w:rsidRDefault="00C01B5A" w:rsidP="00DA2555">
                  <w:pPr>
                    <w:pStyle w:val="divdocumentright-boxsectionexperiencesinglecolumnpaddedline"/>
                    <w:spacing w:before="80"/>
                    <w:ind w:right="300"/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</w:pPr>
                  <w:r w:rsidRPr="00CA74CA"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 xml:space="preserve">Electrical </w:t>
                  </w:r>
                  <w:r w:rsidR="005D5019"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>Engineer</w:t>
                  </w:r>
                </w:p>
                <w:p w:rsidR="00C01B5A" w:rsidRPr="00CA74CA" w:rsidRDefault="00C01B5A" w:rsidP="00DA2555">
                  <w:pPr>
                    <w:pStyle w:val="divdocumentright-boxsectionexperiencesinglecolumnpaddedline"/>
                    <w:spacing w:before="80"/>
                    <w:ind w:right="300"/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</w:pPr>
                  <w:r w:rsidRPr="00CA74CA"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 xml:space="preserve">Company: M/S. </w:t>
                  </w:r>
                  <w:proofErr w:type="spellStart"/>
                  <w:r w:rsidRPr="00CA74CA"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>AlTasnim</w:t>
                  </w:r>
                  <w:proofErr w:type="spellEnd"/>
                  <w:r w:rsidRPr="00CA74CA"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 xml:space="preserve"> Enterprises LLC. 2019-03 - 2020-06</w:t>
                  </w:r>
                </w:p>
                <w:p w:rsidR="00C01B5A" w:rsidRPr="00CA74CA" w:rsidRDefault="00C01B5A" w:rsidP="00DA2555">
                  <w:pPr>
                    <w:pStyle w:val="divdocumentright-boxsectionexperiencesinglecolumnpaddedline"/>
                    <w:spacing w:before="80"/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</w:pP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b/>
                      <w:bCs/>
                      <w:i/>
                      <w:iCs/>
                      <w:color w:val="343434"/>
                      <w:spacing w:val="4"/>
                    </w:rPr>
                    <w:t>Client: Petroleum Development Oman</w:t>
                  </w:r>
                </w:p>
                <w:p w:rsidR="00C01B5A" w:rsidRPr="00CA74CA" w:rsidRDefault="007F4DC4" w:rsidP="00DA2555">
                  <w:pPr>
                    <w:pStyle w:val="divdocumentli"/>
                    <w:numPr>
                      <w:ilvl w:val="0"/>
                      <w:numId w:val="2"/>
                    </w:numP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Lead </w:t>
                  </w:r>
                  <w:r w:rsidR="005D5019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Installation,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5D5019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Testing and </w:t>
                  </w:r>
                  <w:r w:rsidR="00FA52B5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Commissioning </w:t>
                  </w:r>
                  <w:r w:rsidR="00B453B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work</w:t>
                  </w:r>
                  <w:r w:rsidR="00C01B5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B453B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of </w:t>
                  </w:r>
                  <w:r w:rsidR="005D5019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11/0.415KV</w:t>
                  </w:r>
                  <w:r w:rsidR="00C01B5A"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Sub</w:t>
                  </w:r>
                  <w:r w:rsidR="006A6D70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-Station</w:t>
                  </w:r>
                  <w:r w:rsidR="00B453B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</w:t>
                  </w:r>
                  <w:r w:rsidR="006A6D70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C97394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equipment such as RMU, </w:t>
                  </w:r>
                  <w:r w:rsidR="00B453B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HT/LT</w:t>
                  </w:r>
                  <w:r w:rsidR="00B453B8"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Motors,HV</w:t>
                  </w:r>
                  <w:r w:rsidR="00B453B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/LVcables,DC cable,</w:t>
                  </w:r>
                  <w:r w:rsidR="00C469F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B453B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LDB</w:t>
                  </w:r>
                  <w:r w:rsidR="00C469F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,Power and</w:t>
                  </w:r>
                  <w:r w:rsidR="00C97394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                     Distribution Transformers,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C97394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,</w:t>
                  </w:r>
                  <w:r w:rsidR="00B453B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C97394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UPS</w:t>
                  </w:r>
                  <w:r w:rsidR="00B453B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C469F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system, Lighting</w:t>
                  </w:r>
                  <w:r w:rsidR="006D38F5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system</w:t>
                  </w:r>
                  <w:r w:rsidR="00E532A6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,</w:t>
                  </w:r>
                  <w:r w:rsidR="00C469F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="00B453B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MV/LV SWGR,</w:t>
                  </w:r>
                  <w:r w:rsidR="006D38F5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MCC </w:t>
                  </w:r>
                  <w:r w:rsidR="00C01B5A"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Pa</w:t>
                  </w:r>
                  <w:r w:rsidR="006D38F5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nels</w:t>
                  </w:r>
                  <w:r w:rsidR="00C469F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</w:t>
                  </w:r>
                  <w:r w:rsidR="00B453B8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</w:t>
                  </w:r>
                  <w:r w:rsidR="006D38F5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, DCDB, </w:t>
                  </w:r>
                  <w:r w:rsidR="007F0B8D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PDB and PV </w:t>
                  </w:r>
                  <w:proofErr w:type="spellStart"/>
                  <w:r w:rsidR="007F0B8D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Modu</w:t>
                  </w:r>
                  <w:r w:rsidR="00C469F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les,Earthing</w:t>
                  </w:r>
                  <w:proofErr w:type="spellEnd"/>
                  <w:r w:rsidR="00C469F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System,Baterry Bank.</w:t>
                  </w:r>
                </w:p>
                <w:p w:rsidR="00C01B5A" w:rsidRPr="00CA74CA" w:rsidRDefault="005D0718" w:rsidP="00DA2555">
                  <w:pPr>
                    <w:pStyle w:val="divdocumentli"/>
                    <w:numPr>
                      <w:ilvl w:val="0"/>
                      <w:numId w:val="2"/>
                    </w:numP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Ensured implementation</w:t>
                  </w:r>
                  <w:r w:rsidR="00C97394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of PDO</w:t>
                  </w:r>
                  <w:r w:rsidR="00C97394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&amp;IEC standards 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as per t</w:t>
                  </w:r>
                  <w:r w:rsidR="00FA52B5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he Commissioning</w:t>
                  </w:r>
                  <w:r w:rsidR="00C01B5A"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             </w:t>
                  </w:r>
                  <w:r w:rsidR="00C469F3"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specifications.</w:t>
                  </w:r>
                  <w:r w:rsidR="00C469F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Commissioning Of protection relay, Generator, Inverter.</w:t>
                  </w:r>
                </w:p>
                <w:p w:rsidR="00C01B5A" w:rsidRPr="00CA74CA" w:rsidRDefault="00C01B5A" w:rsidP="00DA2555">
                  <w:pPr>
                    <w:pStyle w:val="divdocumentli"/>
                    <w:numPr>
                      <w:ilvl w:val="0"/>
                      <w:numId w:val="2"/>
                    </w:numP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Reviewed the electrical safety rules &amp; regulations as per the PDO and permit to</w:t>
                  </w:r>
                  <w:r w:rsidR="00A71DA7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work system, method statements, check    list, data sheet, hazards &amp; risk assessments.</w:t>
                  </w:r>
                </w:p>
                <w:p w:rsidR="00C01B5A" w:rsidRDefault="00C01B5A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Preparati</w:t>
                  </w:r>
                  <w:r w:rsidR="00E532A6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on of modify Schematic drawing.</w:t>
                  </w:r>
                </w:p>
                <w:p w:rsidR="00E532A6" w:rsidRPr="00CA74CA" w:rsidRDefault="00E532A6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Follow the </w:t>
                  </w:r>
                  <w:r w:rsidR="00746053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procurement material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and get it on time at site.</w:t>
                  </w:r>
                </w:p>
                <w:p w:rsidR="00C01B5A" w:rsidRPr="00CA74CA" w:rsidRDefault="00C01B5A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Formulated doc</w:t>
                  </w:r>
                  <w:r w:rsidR="00FA52B5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uments, procedures &amp; </w:t>
                  </w:r>
                  <w:r w:rsidR="007F0B8D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commissioning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reports.</w:t>
                  </w:r>
                </w:p>
                <w:p w:rsidR="00C01B5A" w:rsidRPr="00CA74CA" w:rsidRDefault="00C01B5A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Finish the work according to the schedule.</w:t>
                  </w:r>
                </w:p>
                <w:p w:rsidR="00D937D0" w:rsidRDefault="00E532A6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Follow the </w:t>
                  </w:r>
                  <w:r w:rsidR="00C01B5A"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PTW&amp; Log Out – Tag Out system</w:t>
                  </w: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procedure.</w:t>
                  </w:r>
                </w:p>
                <w:p w:rsidR="006A6D70" w:rsidRPr="00CA74CA" w:rsidRDefault="006A6D70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Coordinated with clients &amp; Subcontractors and got updates</w:t>
                  </w:r>
                  <w:r w:rsidR="00FA52B5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on the progress &amp;</w:t>
                  </w:r>
                  <w:r w:rsidR="00C97394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                                                                                             </w:t>
                  </w: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schedule.</w:t>
                  </w:r>
                </w:p>
                <w:p w:rsidR="006A6D70" w:rsidRPr="00CA74CA" w:rsidRDefault="00FA52B5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lastRenderedPageBreak/>
                    <w:t>Rectify the fault circuit.</w:t>
                  </w:r>
                </w:p>
                <w:p w:rsidR="006A6D70" w:rsidRDefault="006A6D70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 w:rsidRPr="00CA74CA"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Maintaining the all document in SAP system.</w:t>
                  </w:r>
                </w:p>
                <w:p w:rsidR="006A6D70" w:rsidRPr="006A6D70" w:rsidRDefault="006A6D70" w:rsidP="00DA2555">
                  <w:pPr>
                    <w:pStyle w:val="divdocumentli"/>
                    <w:numPr>
                      <w:ilvl w:val="0"/>
                      <w:numId w:val="2"/>
                    </w:numPr>
                    <w:pBdr>
                      <w:left w:val="none" w:sz="0" w:space="0" w:color="auto"/>
                    </w:pBdr>
                    <w:ind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PLC</w:t>
                  </w:r>
                  <w:proofErr w:type="gramStart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>,SCADA,DCS,CMMS</w:t>
                  </w:r>
                  <w:proofErr w:type="gramEnd"/>
                  <w:r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  <w:t xml:space="preserve"> System.</w:t>
                  </w:r>
                </w:p>
                <w:p w:rsidR="006A6D70" w:rsidRPr="006A6D70" w:rsidRDefault="006A6D70" w:rsidP="00DA2555">
                  <w:pPr>
                    <w:pStyle w:val="divdocumentli"/>
                    <w:pBdr>
                      <w:left w:val="none" w:sz="0" w:space="0" w:color="auto"/>
                    </w:pBdr>
                    <w:ind w:left="720" w:right="300"/>
                    <w:rPr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</w:p>
                <w:tbl>
                  <w:tblPr>
                    <w:tblStyle w:val="divdocumentsectionexperienceparagraph"/>
                    <w:tblW w:w="856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00"/>
                    <w:gridCol w:w="60"/>
                    <w:gridCol w:w="50"/>
                    <w:gridCol w:w="35"/>
                    <w:gridCol w:w="25"/>
                    <w:gridCol w:w="8090"/>
                  </w:tblGrid>
                  <w:tr w:rsidR="00D937D0" w:rsidRPr="00CA74CA" w:rsidTr="00A417E1">
                    <w:trPr>
                      <w:trHeight w:val="5013"/>
                      <w:tblCellSpacing w:w="0" w:type="dxa"/>
                    </w:trPr>
                    <w:tc>
                      <w:tcPr>
                        <w:tcW w:w="3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C01B5A" w:rsidRPr="00A417E1" w:rsidRDefault="00C01B5A" w:rsidP="00DA2555">
                        <w:pPr>
                          <w:pStyle w:val="divdocumentemptycellParagraph"/>
                          <w:rPr>
                            <w:rStyle w:val="divdocumentemptycell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</w:p>
                      <w:p w:rsidR="00C01B5A" w:rsidRPr="00A417E1" w:rsidRDefault="00C01B5A" w:rsidP="00DA2555">
                        <w:pPr>
                          <w:rPr>
                            <w:rFonts w:eastAsia="Century Gothic"/>
                            <w:i/>
                            <w:iCs/>
                          </w:rPr>
                        </w:pPr>
                      </w:p>
                      <w:p w:rsidR="00C01B5A" w:rsidRPr="00A417E1" w:rsidRDefault="00C01B5A" w:rsidP="00DA2555">
                        <w:pPr>
                          <w:rPr>
                            <w:rFonts w:eastAsia="Century Gothic"/>
                            <w:i/>
                            <w:iCs/>
                          </w:rPr>
                        </w:pPr>
                      </w:p>
                      <w:p w:rsidR="00C01B5A" w:rsidRPr="00A417E1" w:rsidRDefault="00C01B5A" w:rsidP="00DA2555">
                        <w:pPr>
                          <w:rPr>
                            <w:rFonts w:eastAsia="Century Gothic"/>
                            <w:i/>
                            <w:iCs/>
                          </w:rPr>
                        </w:pPr>
                      </w:p>
                      <w:p w:rsidR="00C01B5A" w:rsidRPr="00A417E1" w:rsidRDefault="00C01B5A" w:rsidP="00DA2555">
                        <w:pPr>
                          <w:rPr>
                            <w:rFonts w:eastAsia="Century Gothic"/>
                            <w:i/>
                            <w:iCs/>
                          </w:rPr>
                        </w:pPr>
                      </w:p>
                      <w:p w:rsidR="00C01B5A" w:rsidRPr="00A417E1" w:rsidRDefault="00C01B5A" w:rsidP="00DA2555">
                        <w:pPr>
                          <w:rPr>
                            <w:rFonts w:eastAsia="Century Gothic"/>
                            <w:i/>
                            <w:iCs/>
                          </w:rPr>
                        </w:pPr>
                      </w:p>
                      <w:p w:rsidR="00C01B5A" w:rsidRPr="00A417E1" w:rsidRDefault="00C01B5A" w:rsidP="00DA2555">
                        <w:pPr>
                          <w:rPr>
                            <w:rFonts w:eastAsia="Century Gothic"/>
                            <w:i/>
                            <w:iCs/>
                          </w:rPr>
                        </w:pPr>
                      </w:p>
                      <w:p w:rsidR="00C01B5A" w:rsidRPr="00A417E1" w:rsidRDefault="00C01B5A" w:rsidP="00DA2555">
                        <w:pPr>
                          <w:rPr>
                            <w:rFonts w:eastAsia="Century Gothic"/>
                            <w:i/>
                            <w:iCs/>
                          </w:rPr>
                        </w:pPr>
                      </w:p>
                      <w:p w:rsidR="00C01B5A" w:rsidRPr="00A417E1" w:rsidRDefault="00C01B5A" w:rsidP="00DA2555">
                        <w:pPr>
                          <w:rPr>
                            <w:rFonts w:eastAsia="Century Gothic"/>
                            <w:i/>
                            <w:iCs/>
                          </w:rPr>
                        </w:pPr>
                      </w:p>
                      <w:p w:rsidR="00C01B5A" w:rsidRPr="00A417E1" w:rsidRDefault="00C01B5A" w:rsidP="00DA2555">
                        <w:pPr>
                          <w:rPr>
                            <w:rFonts w:eastAsia="Century Gothic"/>
                            <w:i/>
                            <w:iCs/>
                          </w:rPr>
                        </w:pPr>
                      </w:p>
                      <w:p w:rsidR="00D937D0" w:rsidRPr="00A417E1" w:rsidRDefault="00D937D0" w:rsidP="00DA2555">
                        <w:pPr>
                          <w:rPr>
                            <w:rFonts w:eastAsia="Century Gothic"/>
                            <w:i/>
                            <w:iCs/>
                          </w:rPr>
                        </w:pPr>
                      </w:p>
                    </w:tc>
                    <w:tc>
                      <w:tcPr>
                        <w:tcW w:w="6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D937D0" w:rsidRPr="00A417E1" w:rsidRDefault="00D937D0" w:rsidP="00DA2555">
                        <w:pPr>
                          <w:pStyle w:val="divdocumentemptycellParagraph"/>
                          <w:rPr>
                            <w:rStyle w:val="divdocumentemptycell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D937D0" w:rsidRPr="00A417E1" w:rsidRDefault="00D937D0" w:rsidP="00DA2555">
                        <w:pPr>
                          <w:pStyle w:val="divdocumentemptycellParagraph"/>
                          <w:rPr>
                            <w:rStyle w:val="divdocumentright-boxdatetablepindcell"/>
                            <w:rFonts w:eastAsia="Century Gothic"/>
                            <w:i/>
                            <w:iCs/>
                            <w:sz w:val="20"/>
                            <w:szCs w:val="20"/>
                          </w:rPr>
                        </w:pPr>
                      </w:p>
                      <w:p w:rsidR="00D937D0" w:rsidRPr="00A417E1" w:rsidRDefault="00D937D0" w:rsidP="00DA2555">
                        <w:pPr>
                          <w:pStyle w:val="divdocumentemptycellParagraph"/>
                          <w:rPr>
                            <w:rStyle w:val="divdocumentright-boxpaddedlinedate-content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150" w:type="dxa"/>
                        <w:gridSpan w:val="3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206323" w:rsidRPr="00A417E1" w:rsidRDefault="00FA52B5" w:rsidP="00DA2555">
                        <w:pPr>
                          <w:pStyle w:val="divdocumentright-boxsectionexperiencesinglecolumnpaddedline"/>
                          <w:ind w:right="300"/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  <w:sz w:val="24"/>
                            <w:szCs w:val="24"/>
                          </w:rPr>
                        </w:pPr>
                        <w:r w:rsidRPr="00A417E1"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  <w:sz w:val="24"/>
                            <w:szCs w:val="24"/>
                          </w:rPr>
                          <w:t>E</w:t>
                        </w:r>
                        <w:r w:rsidR="00D246C4" w:rsidRPr="00A417E1"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  <w:sz w:val="24"/>
                            <w:szCs w:val="24"/>
                          </w:rPr>
                          <w:t>lectrical Engineer</w:t>
                        </w:r>
                      </w:p>
                      <w:p w:rsidR="00206323" w:rsidRPr="00A417E1" w:rsidRDefault="00206323" w:rsidP="00DA2555">
                        <w:pPr>
                          <w:pStyle w:val="divdocumentli"/>
                          <w:ind w:right="300"/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  <w:sz w:val="24"/>
                            <w:szCs w:val="24"/>
                          </w:rPr>
                        </w:pPr>
                        <w:r w:rsidRPr="00A417E1"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  <w:sz w:val="24"/>
                            <w:szCs w:val="24"/>
                          </w:rPr>
                          <w:t>Company: KCCEC,2017-05 - 2018-11</w:t>
                        </w:r>
                      </w:p>
                      <w:p w:rsidR="00A417E1" w:rsidRPr="00A417E1" w:rsidRDefault="00206323" w:rsidP="00DA2555">
                        <w:pPr>
                          <w:pStyle w:val="divdocumentli"/>
                          <w:pBdr>
                            <w:left w:val="none" w:sz="0" w:space="0" w:color="auto"/>
                          </w:pBdr>
                          <w:ind w:right="300"/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  <w:sz w:val="24"/>
                            <w:szCs w:val="24"/>
                          </w:rPr>
                        </w:pPr>
                        <w:r w:rsidRPr="00A417E1"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  <w:sz w:val="24"/>
                            <w:szCs w:val="24"/>
                          </w:rPr>
                          <w:t>Client: Petrochemical Industries, Kuwait.</w:t>
                        </w:r>
                      </w:p>
                      <w:p w:rsidR="00A417E1" w:rsidRPr="00A417E1" w:rsidRDefault="00A417E1" w:rsidP="00DA2555">
                        <w:pPr>
                          <w:pStyle w:val="divdocumentli"/>
                          <w:numPr>
                            <w:ilvl w:val="0"/>
                            <w:numId w:val="2"/>
                          </w:numPr>
                          <w:pBdr>
                            <w:left w:val="none" w:sz="0" w:space="0" w:color="auto"/>
                          </w:pBdr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Lead </w:t>
                        </w:r>
                        <w:r w:rsidR="0017015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Installation,</w:t>
                        </w:r>
                        <w:r w:rsidR="0017015F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Testing</w:t>
                        </w:r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and Commissioning works for 132KV/6.6KV substation equipment of Power Transformers, MV/LV cables.MV/LV </w:t>
                        </w:r>
                        <w:r w:rsidR="007A7F8B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switchgears (6.6KV &amp; 415V)</w:t>
                        </w:r>
                        <w:proofErr w:type="gramStart"/>
                        <w:r w:rsidR="007A7F8B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,HT</w:t>
                        </w:r>
                        <w:proofErr w:type="gramEnd"/>
                        <w:r w:rsidR="007A7F8B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/LT </w:t>
                        </w:r>
                        <w:proofErr w:type="spellStart"/>
                        <w:r w:rsidR="007A7F8B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Motor,UPS</w:t>
                        </w:r>
                        <w:proofErr w:type="spellEnd"/>
                        <w:r w:rsidR="007A7F8B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System, Battery charger.</w:t>
                        </w:r>
                      </w:p>
                      <w:p w:rsidR="00A417E1" w:rsidRDefault="00A417E1" w:rsidP="00DA2555">
                        <w:pPr>
                          <w:pStyle w:val="divdocumentli"/>
                          <w:numPr>
                            <w:ilvl w:val="0"/>
                            <w:numId w:val="2"/>
                          </w:numPr>
                          <w:pBdr>
                            <w:left w:val="none" w:sz="0" w:space="0" w:color="auto"/>
                          </w:pBdr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Lead </w:t>
                        </w:r>
                        <w:r w:rsidR="007A7F8B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Installation, Testing</w:t>
                        </w: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and Commissioning of MCC&amp;Distribution </w:t>
                        </w:r>
                        <w:proofErr w:type="spellStart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Panel</w:t>
                        </w:r>
                        <w:proofErr w:type="gramStart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,PDB,Control</w:t>
                        </w:r>
                        <w:proofErr w:type="spellEnd"/>
                        <w:proofErr w:type="gramEnd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panel.</w:t>
                        </w:r>
                      </w:p>
                      <w:p w:rsidR="007A7F8B" w:rsidRDefault="007A7F8B" w:rsidP="00DA2555">
                        <w:pPr>
                          <w:pStyle w:val="divdocumentli"/>
                          <w:numPr>
                            <w:ilvl w:val="0"/>
                            <w:numId w:val="2"/>
                          </w:numPr>
                          <w:pBdr>
                            <w:left w:val="none" w:sz="0" w:space="0" w:color="auto"/>
                          </w:pBdr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Commissioning of P</w:t>
                        </w:r>
                        <w:r w:rsidR="00F7797A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rotection Relay, Capacitor </w:t>
                        </w:r>
                        <w:proofErr w:type="gramStart"/>
                        <w:r w:rsidR="00F7797A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Bank ,Surge</w:t>
                        </w:r>
                        <w:proofErr w:type="gramEnd"/>
                        <w:r w:rsidR="00F7797A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arrester.</w:t>
                        </w:r>
                      </w:p>
                      <w:p w:rsidR="00A417E1" w:rsidRDefault="00A417E1" w:rsidP="00DA2555">
                        <w:pPr>
                          <w:pStyle w:val="divdocumentli"/>
                          <w:numPr>
                            <w:ilvl w:val="0"/>
                            <w:numId w:val="2"/>
                          </w:numPr>
                          <w:pBdr>
                            <w:left w:val="none" w:sz="0" w:space="0" w:color="auto"/>
                          </w:pBdr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Commissioning work of Generator</w:t>
                        </w:r>
                        <w:proofErr w:type="gramStart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,Earthing</w:t>
                        </w:r>
                        <w:proofErr w:type="gramEnd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System,MOV</w:t>
                        </w:r>
                        <w:proofErr w:type="spellEnd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.</w:t>
                        </w:r>
                      </w:p>
                      <w:p w:rsidR="007A7F8B" w:rsidRDefault="007A7F8B" w:rsidP="00DA2555">
                        <w:pPr>
                          <w:pStyle w:val="divdocumentli"/>
                          <w:numPr>
                            <w:ilvl w:val="0"/>
                            <w:numId w:val="2"/>
                          </w:numPr>
                          <w:pBdr>
                            <w:left w:val="none" w:sz="0" w:space="0" w:color="auto"/>
                          </w:pBdr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Lead installation, Testing and commissioning work of Lighting system, VFD,</w:t>
                        </w:r>
                      </w:p>
                      <w:p w:rsidR="00206323" w:rsidRPr="00DA2555" w:rsidRDefault="007A7F8B" w:rsidP="00DA2555">
                        <w:pPr>
                          <w:pStyle w:val="divdocumentli"/>
                          <w:pBdr>
                            <w:left w:val="none" w:sz="0" w:space="0" w:color="auto"/>
                          </w:pBdr>
                          <w:ind w:left="360" w:right="300"/>
                          <w:rPr>
                            <w:rStyle w:val="divdocumentjobtitle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VSD Drive System.</w:t>
                        </w:r>
                      </w:p>
                      <w:p w:rsidR="008C3851" w:rsidRPr="00A417E1" w:rsidRDefault="008C3851" w:rsidP="00DA2555">
                        <w:pPr>
                          <w:pStyle w:val="divdocumentright-boxsectionexperiencesinglecolumnpaddedline"/>
                          <w:ind w:right="300"/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  <w:sz w:val="24"/>
                            <w:szCs w:val="24"/>
                          </w:rPr>
                        </w:pPr>
                        <w:r w:rsidRPr="00A417E1"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  <w:sz w:val="24"/>
                            <w:szCs w:val="24"/>
                          </w:rPr>
                          <w:t xml:space="preserve">Electrical </w:t>
                        </w:r>
                        <w:r w:rsidR="00D246C4" w:rsidRPr="00A417E1"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  <w:sz w:val="24"/>
                            <w:szCs w:val="24"/>
                          </w:rPr>
                          <w:t>Engineer</w:t>
                        </w:r>
                      </w:p>
                      <w:p w:rsidR="008C3851" w:rsidRPr="00A417E1" w:rsidRDefault="008C3851" w:rsidP="00DA2555">
                        <w:pPr>
                          <w:pStyle w:val="divdocumentright-boxsectionexperiencesinglecolumnpaddedline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</w:rPr>
                        </w:pPr>
                        <w:r w:rsidRPr="00A417E1"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  <w:sz w:val="24"/>
                            <w:szCs w:val="24"/>
                          </w:rPr>
                          <w:t xml:space="preserve">Company: </w:t>
                        </w:r>
                        <w:r w:rsidRPr="00A417E1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</w:rPr>
                          <w:t>Daewoo E&amp; C,2013-03 - 2016-03</w:t>
                        </w:r>
                      </w:p>
                      <w:p w:rsidR="008C3851" w:rsidRPr="00A417E1" w:rsidRDefault="008C3851" w:rsidP="00DA2555">
                        <w:pPr>
                          <w:pStyle w:val="divdocumentright-boxsectionexperiencesinglecolumnpaddedline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</w:rPr>
                        </w:pPr>
                        <w:r w:rsidRPr="00A417E1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i/>
                            <w:iCs/>
                            <w:color w:val="343434"/>
                            <w:spacing w:val="4"/>
                          </w:rPr>
                          <w:t>Client: Phoenix Power Company, Oman</w:t>
                        </w:r>
                      </w:p>
                      <w:p w:rsidR="008C3851" w:rsidRPr="00A417E1" w:rsidRDefault="00FA52B5" w:rsidP="00DA2555">
                        <w:pPr>
                          <w:pStyle w:val="divdocumentli"/>
                          <w:numPr>
                            <w:ilvl w:val="0"/>
                            <w:numId w:val="5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Conducted </w:t>
                        </w:r>
                        <w:r w:rsidR="00D246C4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Testing and </w:t>
                        </w:r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Commissioning</w:t>
                        </w:r>
                        <w:r w:rsidR="006C6645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and Troubleshooting work</w:t>
                        </w:r>
                        <w:r w:rsidR="008C3851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 w:rsidR="006C6645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of </w:t>
                        </w:r>
                        <w:r w:rsidR="008C3851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220KV/11KV Substation equipment such as switchgears (11KV &amp; 415V), MCC &amp; distribution panels and 2.5MVA dry type molded transformer, Power Transformer(365MVA, 325 MVA)HT/LT Motors, MV/LV cables, UPS system, Batteries &amp; chargers, </w:t>
                        </w:r>
                        <w:r w:rsidR="00342590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Protection relay, Battery Bank,</w:t>
                        </w:r>
                        <w:r w:rsidR="008C3851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 w:rsidR="006D38F5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Sewage system</w:t>
                        </w:r>
                        <w:r w:rsidR="006C6645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.</w:t>
                        </w:r>
                      </w:p>
                      <w:p w:rsidR="006C6645" w:rsidRPr="00A417E1" w:rsidRDefault="006C6645" w:rsidP="00DA2555">
                        <w:pPr>
                          <w:pStyle w:val="divdocumentli"/>
                          <w:numPr>
                            <w:ilvl w:val="0"/>
                            <w:numId w:val="5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Lead work of Testing and commissioning of Generator, </w:t>
                        </w:r>
                        <w:proofErr w:type="spellStart"/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Earthing</w:t>
                        </w:r>
                        <w:proofErr w:type="spellEnd"/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System.</w:t>
                        </w:r>
                      </w:p>
                      <w:p w:rsidR="000165C8" w:rsidRPr="00A417E1" w:rsidRDefault="0067671B" w:rsidP="00DA2555">
                        <w:pPr>
                          <w:pStyle w:val="divdocumentli"/>
                          <w:numPr>
                            <w:ilvl w:val="0"/>
                            <w:numId w:val="5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Co</w:t>
                        </w:r>
                        <w:r w:rsidR="006C6645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mmissioning work </w:t>
                        </w:r>
                        <w:r w:rsidR="007A7F8B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of AHU, HVAC</w:t>
                        </w:r>
                        <w:r w:rsidR="000165C8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System</w:t>
                        </w:r>
                        <w:proofErr w:type="gramStart"/>
                        <w:r w:rsidR="000165C8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,Cathodic</w:t>
                        </w:r>
                        <w:proofErr w:type="gramEnd"/>
                        <w:r w:rsidR="000165C8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protection.</w:t>
                        </w:r>
                      </w:p>
                      <w:p w:rsidR="006D38F5" w:rsidRPr="00A417E1" w:rsidRDefault="006C6645" w:rsidP="00DA2555">
                        <w:pPr>
                          <w:pStyle w:val="divdocumentli"/>
                          <w:numPr>
                            <w:ilvl w:val="0"/>
                            <w:numId w:val="5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DCS System-</w:t>
                        </w:r>
                        <w:proofErr w:type="spellStart"/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DI</w:t>
                        </w:r>
                        <w:proofErr w:type="gramStart"/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,DO,Al</w:t>
                        </w:r>
                        <w:proofErr w:type="spellEnd"/>
                        <w:proofErr w:type="gramEnd"/>
                        <w:r w:rsidR="00776128"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.</w:t>
                        </w:r>
                      </w:p>
                      <w:p w:rsidR="00776128" w:rsidRPr="00A417E1" w:rsidRDefault="00776128" w:rsidP="00DA2555">
                        <w:pPr>
                          <w:pStyle w:val="divdocumentli"/>
                          <w:numPr>
                            <w:ilvl w:val="0"/>
                            <w:numId w:val="5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Conducted Transformer stability Test.</w:t>
                        </w:r>
                      </w:p>
                      <w:p w:rsidR="00776128" w:rsidRPr="00A417E1" w:rsidRDefault="00776128" w:rsidP="00DA2555">
                        <w:pPr>
                          <w:pStyle w:val="divdocumentli"/>
                          <w:numPr>
                            <w:ilvl w:val="0"/>
                            <w:numId w:val="5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Testing and commissioning work of Protection Relay –GE,AREVA</w:t>
                        </w:r>
                      </w:p>
                      <w:p w:rsidR="00776128" w:rsidRPr="00A417E1" w:rsidRDefault="00776128" w:rsidP="00DA2555">
                        <w:pPr>
                          <w:pStyle w:val="divdocumentli"/>
                          <w:numPr>
                            <w:ilvl w:val="0"/>
                            <w:numId w:val="5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 w:rsidRPr="00A417E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Prepare the Red Markup the drawing.</w:t>
                        </w:r>
                      </w:p>
                      <w:p w:rsidR="006D38F5" w:rsidRPr="00A417E1" w:rsidRDefault="00342590" w:rsidP="00DA2555">
                        <w:pPr>
                          <w:pStyle w:val="divdocumentli"/>
                          <w:numPr>
                            <w:ilvl w:val="0"/>
                            <w:numId w:val="5"/>
                          </w:numPr>
                          <w:ind w:left="300" w:right="300" w:hanging="301"/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 w:rsidRPr="00A417E1"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Inspection of HT and LT Cable Termination.</w:t>
                        </w:r>
                      </w:p>
                      <w:p w:rsidR="00342590" w:rsidRPr="00A417E1" w:rsidRDefault="00837EE3" w:rsidP="00DA2555">
                        <w:pPr>
                          <w:pStyle w:val="divdocumentli"/>
                          <w:numPr>
                            <w:ilvl w:val="0"/>
                            <w:numId w:val="5"/>
                          </w:numPr>
                          <w:ind w:left="300" w:right="300" w:hanging="301"/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Testing and Commissioning work of </w:t>
                        </w:r>
                        <w:r w:rsidR="00342590" w:rsidRPr="00A417E1"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Capacitor </w:t>
                        </w:r>
                        <w:proofErr w:type="spellStart"/>
                        <w:r w:rsidR="00342590" w:rsidRPr="00A417E1"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bank</w:t>
                        </w:r>
                        <w:proofErr w:type="gramStart"/>
                        <w:r w:rsidR="00342590" w:rsidRPr="00A417E1"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,VFD</w:t>
                        </w:r>
                        <w:proofErr w:type="spellEnd"/>
                        <w:proofErr w:type="gramEnd"/>
                        <w:r w:rsidR="00342590" w:rsidRPr="00A417E1"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 w:rsidR="00342590" w:rsidRPr="00A417E1"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VSD drive system.</w:t>
                        </w:r>
                      </w:p>
                      <w:p w:rsidR="00E02DCF" w:rsidRPr="007B3A10" w:rsidRDefault="00776128" w:rsidP="00837EE3">
                        <w:pPr>
                          <w:pStyle w:val="divdocumentli"/>
                          <w:numPr>
                            <w:ilvl w:val="0"/>
                            <w:numId w:val="5"/>
                          </w:numPr>
                          <w:ind w:left="300" w:right="300" w:hanging="301"/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 w:rsidRPr="00A417E1"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Follow </w:t>
                        </w:r>
                        <w:r w:rsidR="00837EE3"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the procedure of Permit to work and </w:t>
                        </w:r>
                        <w:r w:rsidR="007B3A10">
                          <w:rPr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0"/>
                            <w:szCs w:val="20"/>
                          </w:rPr>
                          <w:t>Log out and Tag out system.</w:t>
                        </w:r>
                      </w:p>
                    </w:tc>
                  </w:tr>
                  <w:tr w:rsidR="00EA6917" w:rsidTr="00E02DCF">
                    <w:trPr>
                      <w:tblCellSpacing w:w="0" w:type="dxa"/>
                    </w:trPr>
                    <w:tc>
                      <w:tcPr>
                        <w:tcW w:w="300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A6917" w:rsidRDefault="00EA6917" w:rsidP="00DA2555">
                        <w:pPr>
                          <w:pStyle w:val="divdocumentemptycellParagraph"/>
                          <w:rPr>
                            <w:rStyle w:val="divdocumentemptycell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5" w:type="dxa"/>
                        <w:gridSpan w:val="3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A6917" w:rsidRPr="00C66412" w:rsidRDefault="00EA6917" w:rsidP="00DA2555">
                        <w:pPr>
                          <w:rPr>
                            <w:rFonts w:eastAsia="Century Gothic"/>
                          </w:rPr>
                        </w:pPr>
                      </w:p>
                    </w:tc>
                    <w:tc>
                      <w:tcPr>
                        <w:tcW w:w="25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A6917" w:rsidRDefault="00EA6917" w:rsidP="00DA2555">
                        <w:pPr>
                          <w:pStyle w:val="divdocumentemptycellParagraph"/>
                          <w:rPr>
                            <w:rStyle w:val="divdocumentright-boxpaddedlinedate-content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8090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A6917" w:rsidRDefault="00EA6917" w:rsidP="00DA2555">
                        <w:pPr>
                          <w:pStyle w:val="divdocumentright-boxsectionexperiencesinglecolumnpaddedline"/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  <w:r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</w:rPr>
                          <w:t>Electrical Engineer</w:t>
                        </w:r>
                      </w:p>
                      <w:p w:rsidR="00EA6917" w:rsidRDefault="00EA6917" w:rsidP="00DA2555">
                        <w:pPr>
                          <w:pStyle w:val="divdocumentright-boxsectionexperiencesinglecolumnpaddedline"/>
                          <w:spacing w:before="80"/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2"/>
                            <w:szCs w:val="22"/>
                          </w:rPr>
                          <w:t>Company: M+W GROUP,</w:t>
                        </w:r>
                        <w:r w:rsidRPr="00D15775">
                          <w:rPr>
                            <w:rStyle w:val="spa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2"/>
                            <w:szCs w:val="22"/>
                          </w:rPr>
                          <w:t>2011-06 - 2013-03</w:t>
                        </w:r>
                      </w:p>
                      <w:p w:rsidR="00EA6917" w:rsidRDefault="00EA6917" w:rsidP="00DA2555">
                        <w:pPr>
                          <w:pStyle w:val="divdocumentright-boxsectionexperiencesinglecolumnpaddedline"/>
                          <w:spacing w:before="80"/>
                          <w:ind w:right="300"/>
                          <w:rPr>
                            <w:rStyle w:val="spa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  <w:r>
                          <w:rPr>
                            <w:rStyle w:val="spa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2"/>
                            <w:szCs w:val="22"/>
                          </w:rPr>
                          <w:t>Client: Michelin, India.</w:t>
                        </w:r>
                      </w:p>
                      <w:p w:rsidR="00BC29EB" w:rsidRDefault="00A41EC1" w:rsidP="00DA2555">
                        <w:pPr>
                          <w:pStyle w:val="divdocumentli"/>
                          <w:numPr>
                            <w:ilvl w:val="0"/>
                            <w:numId w:val="6"/>
                          </w:numPr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Conducted Installation,</w:t>
                        </w:r>
                        <w:r w:rsidR="00837EE3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Testing and </w:t>
                        </w:r>
                        <w:r w:rsidR="00837EE3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Commissioning</w:t>
                        </w:r>
                        <w:r w:rsidR="00C66412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works for</w:t>
                        </w:r>
                        <w:r w:rsidR="00EA6917" w:rsidRPr="00C66412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220KV/22KV Substation equipment such as switchgears (22KV &amp; 415V), MCC &amp; distribution panels and Power </w:t>
                        </w:r>
                        <w:proofErr w:type="spellStart"/>
                        <w:r w:rsidR="00396EDD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transformer</w:t>
                        </w:r>
                        <w:proofErr w:type="gramStart"/>
                        <w:r w:rsidR="00396EDD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,</w:t>
                        </w:r>
                        <w:r w:rsidR="00EA6917" w:rsidRPr="00C66412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HT</w:t>
                        </w:r>
                        <w:proofErr w:type="gramEnd"/>
                        <w:r w:rsidR="006C6645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&amp;LTMotors</w:t>
                        </w:r>
                        <w:proofErr w:type="spellEnd"/>
                        <w:r w:rsidR="006C6645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.</w:t>
                        </w:r>
                      </w:p>
                      <w:p w:rsidR="00EA6917" w:rsidRDefault="00BC29EB" w:rsidP="00DA2555">
                        <w:pPr>
                          <w:pStyle w:val="divdocumentli"/>
                          <w:numPr>
                            <w:ilvl w:val="0"/>
                            <w:numId w:val="6"/>
                          </w:numPr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Lead work of Testing and Commissioning of </w:t>
                        </w:r>
                        <w:r w:rsidR="00EA6917" w:rsidRPr="00C66412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Protection relays</w:t>
                        </w:r>
                        <w:proofErr w:type="gramStart"/>
                        <w:r w:rsidR="00EA6917" w:rsidRPr="00C66412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,VFD,</w:t>
                        </w:r>
                        <w:r w:rsidR="00396EDD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UPS</w:t>
                        </w:r>
                        <w:proofErr w:type="gramEnd"/>
                        <w:r w:rsidR="00396EDD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&amp;DC battery</w:t>
                        </w:r>
                        <w:r w:rsidR="006D38F5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 w:rsidR="00EA6917" w:rsidRPr="00C66412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charger </w:t>
                        </w:r>
                        <w:proofErr w:type="spellStart"/>
                        <w:r w:rsidR="00EA6917" w:rsidRPr="00C66412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system</w:t>
                        </w:r>
                        <w:r w:rsidR="000A72F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,Battery</w:t>
                        </w:r>
                        <w:proofErr w:type="spellEnd"/>
                        <w:r w:rsidR="000A72F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0A72F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Bank,Capacitor</w:t>
                        </w:r>
                        <w:proofErr w:type="spellEnd"/>
                        <w:r w:rsidR="000A72F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0A72F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Bank,Chiller</w:t>
                        </w:r>
                        <w:proofErr w:type="spellEnd"/>
                        <w:r w:rsidR="000A72F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0A72F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Unit,AHU</w:t>
                        </w:r>
                        <w:proofErr w:type="spellEnd"/>
                        <w:r w:rsidR="000A72F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Unit.</w:t>
                        </w:r>
                      </w:p>
                      <w:p w:rsidR="00BC29EB" w:rsidRDefault="00BC29EB" w:rsidP="00DA2555">
                        <w:pPr>
                          <w:pStyle w:val="divdocumentli"/>
                          <w:numPr>
                            <w:ilvl w:val="0"/>
                            <w:numId w:val="6"/>
                          </w:numPr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Installation,Testing</w:t>
                        </w:r>
                        <w:proofErr w:type="spellEnd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and Commissioning work of </w:t>
                        </w:r>
                        <w:proofErr w:type="spellStart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Earthing</w:t>
                        </w:r>
                        <w:proofErr w:type="spellEnd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System,Surge</w:t>
                        </w:r>
                        <w:proofErr w:type="spellEnd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arrester,Capacitor</w:t>
                        </w:r>
                        <w:proofErr w:type="spellEnd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bank,HT</w:t>
                        </w:r>
                        <w:proofErr w:type="spellEnd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/LT Cable,</w:t>
                        </w:r>
                        <w:r w:rsidR="006C6645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PDB,LDB.</w:t>
                        </w:r>
                      </w:p>
                      <w:p w:rsidR="006C6645" w:rsidRPr="00C66412" w:rsidRDefault="006C6645" w:rsidP="00DA2555">
                        <w:pPr>
                          <w:pStyle w:val="divdocumentli"/>
                          <w:numPr>
                            <w:ilvl w:val="0"/>
                            <w:numId w:val="6"/>
                          </w:numPr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Commissioning of Protection </w:t>
                        </w:r>
                        <w:proofErr w:type="spellStart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Relay</w:t>
                        </w:r>
                        <w:proofErr w:type="gramStart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,RMU</w:t>
                        </w:r>
                        <w:proofErr w:type="spellEnd"/>
                        <w:proofErr w:type="gramEnd"/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</w:tbl>
                <w:p w:rsidR="00EA6917" w:rsidRDefault="00EA6917" w:rsidP="00DA2555">
                  <w:pPr>
                    <w:rPr>
                      <w:vanish/>
                    </w:rPr>
                  </w:pPr>
                </w:p>
                <w:tbl>
                  <w:tblPr>
                    <w:tblStyle w:val="divdocumentsectionexperienceparagraph"/>
                    <w:tblW w:w="840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00"/>
                    <w:gridCol w:w="150"/>
                    <w:gridCol w:w="20"/>
                    <w:gridCol w:w="7930"/>
                  </w:tblGrid>
                  <w:tr w:rsidR="00EA6917" w:rsidTr="00C66412">
                    <w:trPr>
                      <w:tblCellSpacing w:w="0" w:type="dxa"/>
                    </w:trPr>
                    <w:tc>
                      <w:tcPr>
                        <w:tcW w:w="300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A6917" w:rsidRDefault="00EA6917" w:rsidP="00DA2555">
                        <w:pPr>
                          <w:pStyle w:val="divdocumentemptycellParagraph"/>
                          <w:spacing w:line="360" w:lineRule="atLeast"/>
                          <w:rPr>
                            <w:rStyle w:val="divdocumentemptycell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0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A6917" w:rsidRPr="00F2477E" w:rsidRDefault="00EA6917" w:rsidP="00DA2555">
                        <w:pPr>
                          <w:pStyle w:val="divdocumentemptycellParagraph"/>
                          <w:spacing w:line="360" w:lineRule="atLeast"/>
                          <w:rPr>
                            <w:rStyle w:val="divdocumentemptycell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0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A6917" w:rsidRDefault="00EA6917" w:rsidP="00DA2555">
                        <w:pPr>
                          <w:pStyle w:val="divdocumentemptycellParagraph"/>
                          <w:spacing w:line="360" w:lineRule="atLeast"/>
                          <w:rPr>
                            <w:rStyle w:val="divdocumentright-boxpaddedlinedate-content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930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A6917" w:rsidRPr="00B37E8E" w:rsidRDefault="00EA6917" w:rsidP="00DA2555">
                        <w:pPr>
                          <w:pStyle w:val="divdocumentright-boxsectionexperiencesinglecolumnpaddedline"/>
                          <w:spacing w:line="360" w:lineRule="atLeast"/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</w:rPr>
                        </w:pPr>
                        <w:proofErr w:type="spellStart"/>
                        <w:r w:rsidRPr="00B37E8E"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  <w:sz w:val="24"/>
                            <w:szCs w:val="24"/>
                          </w:rPr>
                          <w:t>Sr.Electrical</w:t>
                        </w:r>
                        <w:proofErr w:type="spellEnd"/>
                        <w:r w:rsidRPr="00B37E8E"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  <w:sz w:val="24"/>
                            <w:szCs w:val="24"/>
                          </w:rPr>
                          <w:t xml:space="preserve"> Engineer</w:t>
                        </w:r>
                      </w:p>
                      <w:p w:rsidR="00EA6917" w:rsidRPr="00B37E8E" w:rsidRDefault="00EA6917" w:rsidP="00DA2555">
                        <w:pPr>
                          <w:pStyle w:val="divdocumentright-boxsectionexperiencesinglecolumnpaddedline"/>
                          <w:spacing w:before="80" w:line="360" w:lineRule="atLeast"/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</w:rPr>
                        </w:pPr>
                        <w:r w:rsidRPr="00B37E8E">
                          <w:rPr>
                            <w:rStyle w:val="spa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</w:rPr>
                          <w:t>JAYPEE GROUP,India-</w:t>
                        </w:r>
                        <w:r w:rsidRPr="00B37E8E">
                          <w:rPr>
                            <w:rStyle w:val="divdocumentjobdates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  <w:sz w:val="24"/>
                            <w:szCs w:val="24"/>
                          </w:rPr>
                          <w:t>2011-02</w:t>
                        </w:r>
                        <w:r w:rsidRPr="00B37E8E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</w:rPr>
                          <w:t xml:space="preserve"> - </w:t>
                        </w:r>
                        <w:r w:rsidRPr="00B37E8E">
                          <w:rPr>
                            <w:rStyle w:val="divdocumentjobdates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  <w:sz w:val="24"/>
                            <w:szCs w:val="24"/>
                          </w:rPr>
                          <w:t>2011-05</w:t>
                        </w:r>
                      </w:p>
                      <w:p w:rsidR="00C66412" w:rsidRDefault="00FA52B5" w:rsidP="00DA2555">
                        <w:pPr>
                          <w:pStyle w:val="divdocumentli"/>
                          <w:numPr>
                            <w:ilvl w:val="0"/>
                            <w:numId w:val="7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Conducted Commissioning</w:t>
                        </w:r>
                        <w:r w:rsidR="00C66412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works for </w:t>
                        </w:r>
                        <w:r w:rsidR="00EA6917" w:rsidRPr="00C66412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Generator, Power Transformer,HT/LT Motors, Switchgear(33kv/415),MCC panel,</w:t>
                        </w:r>
                        <w:r w:rsidR="0017015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 w:rsidR="00EA6917" w:rsidRPr="00C66412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UPS</w:t>
                        </w: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, Battery charger, HV/LV cables,</w:t>
                        </w:r>
                        <w:r w:rsidR="0017015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Battery Bank,</w:t>
                        </w:r>
                        <w:r w:rsidR="0017015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Capacitor Bank,</w:t>
                        </w:r>
                        <w:r w:rsidR="0017015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AVR,</w:t>
                        </w:r>
                        <w:r w:rsidR="0017015F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Lighting System,</w:t>
                        </w:r>
                      </w:p>
                      <w:p w:rsidR="00EA6917" w:rsidRDefault="00C66412" w:rsidP="00DA2555">
                        <w:pPr>
                          <w:pStyle w:val="divdocumentli"/>
                          <w:numPr>
                            <w:ilvl w:val="0"/>
                            <w:numId w:val="7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PLC,SCADA,CMMS,DCS System</w:t>
                        </w:r>
                      </w:p>
                      <w:p w:rsidR="00C66412" w:rsidRDefault="00C66412" w:rsidP="00DA2555">
                        <w:pPr>
                          <w:pStyle w:val="divdocumentli"/>
                          <w:numPr>
                            <w:ilvl w:val="0"/>
                            <w:numId w:val="7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VFD and VSD drive system</w:t>
                        </w:r>
                        <w:r w:rsid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.</w:t>
                        </w:r>
                      </w:p>
                      <w:p w:rsidR="00E45584" w:rsidRPr="00C66412" w:rsidRDefault="0017015F" w:rsidP="00DA2555">
                        <w:pPr>
                          <w:pStyle w:val="divdocumentli"/>
                          <w:numPr>
                            <w:ilvl w:val="0"/>
                            <w:numId w:val="7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Follow</w:t>
                        </w:r>
                        <w:r w:rsidR="00AA44C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the </w:t>
                        </w: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Procedure of PTW and </w:t>
                        </w:r>
                        <w:r w:rsid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Log out and Tag out system.</w:t>
                        </w:r>
                      </w:p>
                    </w:tc>
                  </w:tr>
                </w:tbl>
                <w:p w:rsidR="00EA6917" w:rsidRDefault="00EA6917" w:rsidP="00DA2555">
                  <w:pPr>
                    <w:rPr>
                      <w:vanish/>
                    </w:rPr>
                  </w:pPr>
                </w:p>
                <w:tbl>
                  <w:tblPr>
                    <w:tblStyle w:val="divdocumentsectionexperienceparagraph"/>
                    <w:tblW w:w="856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300"/>
                    <w:gridCol w:w="150"/>
                    <w:gridCol w:w="142"/>
                    <w:gridCol w:w="7968"/>
                  </w:tblGrid>
                  <w:tr w:rsidR="00EA6917" w:rsidTr="00DA2555">
                    <w:trPr>
                      <w:trHeight w:val="13363"/>
                      <w:tblCellSpacing w:w="0" w:type="dxa"/>
                    </w:trPr>
                    <w:tc>
                      <w:tcPr>
                        <w:tcW w:w="300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A6917" w:rsidRDefault="00EA6917" w:rsidP="00DA2555">
                        <w:pPr>
                          <w:pStyle w:val="divdocumentemptycellParagraph"/>
                          <w:spacing w:line="360" w:lineRule="atLeast"/>
                          <w:rPr>
                            <w:rStyle w:val="divdocumentemptycell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50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A6917" w:rsidRPr="00F2477E" w:rsidRDefault="00EA6917" w:rsidP="00DA2555">
                        <w:pPr>
                          <w:pStyle w:val="divdocumentemptycellParagraph"/>
                          <w:spacing w:line="360" w:lineRule="atLeast"/>
                          <w:rPr>
                            <w:rStyle w:val="divdocumentemptycell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2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A6917" w:rsidRDefault="00EA6917" w:rsidP="00DA2555">
                        <w:pPr>
                          <w:pStyle w:val="divdocumentemptycellParagraph"/>
                          <w:spacing w:line="360" w:lineRule="atLeast"/>
                          <w:rPr>
                            <w:rStyle w:val="divdocumentright-boxpaddedlinedate-content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968" w:type="dxa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A6917" w:rsidRPr="00B37E8E" w:rsidRDefault="00EA6917" w:rsidP="00DA2555">
                        <w:pPr>
                          <w:pStyle w:val="divdocumentright-boxsectionexperiencesinglecolumnpaddedline"/>
                          <w:spacing w:line="360" w:lineRule="atLeast"/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  <w:proofErr w:type="spellStart"/>
                        <w:r w:rsidRPr="00B37E8E"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  <w:sz w:val="22"/>
                            <w:szCs w:val="22"/>
                          </w:rPr>
                          <w:t>Sr.Electrical</w:t>
                        </w:r>
                        <w:proofErr w:type="spellEnd"/>
                        <w:r w:rsidRPr="00B37E8E">
                          <w:rPr>
                            <w:rStyle w:val="divdocumentjobtitle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  <w:sz w:val="22"/>
                            <w:szCs w:val="22"/>
                          </w:rPr>
                          <w:t xml:space="preserve"> Engineer</w:t>
                        </w:r>
                      </w:p>
                      <w:p w:rsidR="00EA6917" w:rsidRPr="00B37E8E" w:rsidRDefault="00EA6917" w:rsidP="00DA2555">
                        <w:pPr>
                          <w:pStyle w:val="divdocumentright-boxsectionexperiencesinglecolumnpaddedline"/>
                          <w:ind w:right="300"/>
                          <w:rPr>
                            <w:rStyle w:val="divdocumentjobdates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</w:rPr>
                        </w:pPr>
                        <w:r w:rsidRPr="00B37E8E">
                          <w:rPr>
                            <w:rStyle w:val="spa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2"/>
                            <w:szCs w:val="22"/>
                          </w:rPr>
                          <w:t>Company: HDEC,</w:t>
                        </w:r>
                        <w:r w:rsidRPr="00B37E8E">
                          <w:rPr>
                            <w:rStyle w:val="divdocumentjobdates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</w:rPr>
                          <w:t xml:space="preserve"> 2010-01</w:t>
                        </w:r>
                        <w:r w:rsidRPr="00B37E8E">
                          <w:rPr>
                            <w:rStyle w:val="span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  <w:sz w:val="22"/>
                            <w:szCs w:val="22"/>
                          </w:rPr>
                          <w:t xml:space="preserve"> - </w:t>
                        </w:r>
                        <w:r w:rsidRPr="00B37E8E">
                          <w:rPr>
                            <w:rStyle w:val="divdocumentjobdates"/>
                            <w:rFonts w:ascii="Century Gothic" w:eastAsia="Century Gothic" w:hAnsi="Century Gothic" w:cs="Century Gothic"/>
                            <w:b/>
                            <w:bCs/>
                            <w:color w:val="343434"/>
                            <w:spacing w:val="4"/>
                          </w:rPr>
                          <w:t>2011-01</w:t>
                        </w:r>
                      </w:p>
                      <w:p w:rsidR="00EA6917" w:rsidRPr="00B37E8E" w:rsidRDefault="00EA6917" w:rsidP="00DA2555">
                        <w:pPr>
                          <w:pStyle w:val="divdocumentright-boxsectionexperiencesinglecolumnpaddedline"/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  <w:r w:rsidRPr="00B37E8E">
                          <w:rPr>
                            <w:rStyle w:val="spa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2"/>
                            <w:szCs w:val="22"/>
                          </w:rPr>
                          <w:t xml:space="preserve">PROJECT:2000 MW Power </w:t>
                        </w:r>
                        <w:proofErr w:type="spellStart"/>
                        <w:r w:rsidRPr="00B37E8E">
                          <w:rPr>
                            <w:rStyle w:val="spa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2"/>
                            <w:szCs w:val="22"/>
                          </w:rPr>
                          <w:t>Project,Qatar</w:t>
                        </w:r>
                        <w:proofErr w:type="spellEnd"/>
                      </w:p>
                      <w:p w:rsidR="00EA6917" w:rsidRPr="00B37E8E" w:rsidRDefault="00EA6917" w:rsidP="00DA2555">
                        <w:pPr>
                          <w:pStyle w:val="divdocumentright-boxsectionexperiencesinglecolumnpaddedline"/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2"/>
                            <w:szCs w:val="22"/>
                          </w:rPr>
                        </w:pPr>
                        <w:r w:rsidRPr="00B37E8E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2"/>
                            <w:szCs w:val="22"/>
                          </w:rPr>
                          <w:t>Client: RGPC,</w:t>
                        </w:r>
                        <w:r w:rsidRPr="00B37E8E">
                          <w:rPr>
                            <w:rStyle w:val="span"/>
                            <w:rFonts w:ascii="Century Gothic" w:eastAsia="Century Gothic" w:hAnsi="Century Gothic" w:cs="Century Gothic"/>
                            <w:i/>
                            <w:iCs/>
                            <w:color w:val="343434"/>
                            <w:spacing w:val="4"/>
                            <w:sz w:val="22"/>
                            <w:szCs w:val="22"/>
                          </w:rPr>
                          <w:t xml:space="preserve"> Qatar</w:t>
                        </w:r>
                      </w:p>
                      <w:p w:rsidR="00EA6917" w:rsidRDefault="00D246C4" w:rsidP="00DA2555">
                        <w:pPr>
                          <w:pStyle w:val="divdocumentli"/>
                          <w:numPr>
                            <w:ilvl w:val="0"/>
                            <w:numId w:val="8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Conducted </w:t>
                        </w:r>
                        <w:r w:rsidR="00837EE3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Installation, Testing</w:t>
                        </w: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and Commissioning</w:t>
                        </w:r>
                        <w:r w:rsidR="00E45584" w:rsidRP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works for </w:t>
                        </w:r>
                        <w:r w:rsidR="00EA6917" w:rsidRP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GTG, STG,</w:t>
                        </w:r>
                        <w:r w:rsidR="00E45584" w:rsidRP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 w:rsidR="00EA6917" w:rsidRP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Control Panels, LV &amp; MV </w:t>
                        </w:r>
                        <w:r w:rsidR="00837EE3" w:rsidRP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switchgears, Air</w:t>
                        </w:r>
                        <w:r w:rsidR="00EA6917" w:rsidRP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compressor, Protection relays, UPS </w:t>
                        </w:r>
                        <w:proofErr w:type="spellStart"/>
                        <w:r w:rsidR="00EA6917" w:rsidRP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system,batteries</w:t>
                        </w:r>
                        <w:proofErr w:type="spellEnd"/>
                        <w:r w:rsidR="00EA6917" w:rsidRP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and battery </w:t>
                        </w:r>
                        <w:r w:rsidR="000165C8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chargers,800MVA Power transformer,</w:t>
                        </w:r>
                        <w:r w:rsid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HT/LT Motors,</w:t>
                        </w:r>
                        <w:r w:rsidR="00EA6917" w:rsidRP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MCC </w:t>
                        </w:r>
                        <w:proofErr w:type="spellStart"/>
                        <w:r w:rsidR="00EA6917" w:rsidRP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Panel,</w:t>
                        </w:r>
                        <w:r w:rsid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HT</w:t>
                        </w:r>
                        <w:proofErr w:type="spellEnd"/>
                        <w:r w:rsid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/L </w:t>
                        </w:r>
                        <w:r w:rsidR="00E45584" w:rsidRP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cabl</w:t>
                        </w:r>
                        <w:r w:rsidR="00A41EC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es, Chiller Unit,</w:t>
                        </w:r>
                        <w:r w:rsidR="00837EE3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Cathodic</w:t>
                        </w:r>
                        <w:proofErr w:type="spellEnd"/>
                        <w:r w:rsid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r w:rsidR="00A41EC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protection,HVAC </w:t>
                        </w:r>
                        <w:proofErr w:type="spellStart"/>
                        <w:r w:rsidR="00A41EC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System,VFD</w:t>
                        </w:r>
                        <w:proofErr w:type="spellEnd"/>
                        <w:r w:rsidR="00A41EC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and VSD Drive </w:t>
                        </w:r>
                        <w:proofErr w:type="spellStart"/>
                        <w:r w:rsidR="00A41EC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system,Earthing</w:t>
                        </w:r>
                        <w:proofErr w:type="spellEnd"/>
                        <w:r w:rsidR="00A41EC1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System.</w:t>
                        </w:r>
                      </w:p>
                      <w:p w:rsidR="00E45584" w:rsidRDefault="00344786" w:rsidP="00DA2555">
                        <w:pPr>
                          <w:pStyle w:val="divdocumentli"/>
                          <w:numPr>
                            <w:ilvl w:val="0"/>
                            <w:numId w:val="8"/>
                          </w:numPr>
                          <w:ind w:left="300" w:right="300" w:hanging="301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  <w:r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Lead Commissioning work of </w:t>
                        </w:r>
                        <w:r w:rsid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PLC</w:t>
                        </w:r>
                        <w:proofErr w:type="gramStart"/>
                        <w:r w:rsid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,DCS</w:t>
                        </w:r>
                        <w:proofErr w:type="gramEnd"/>
                        <w:r w:rsid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System,UPS</w:t>
                        </w:r>
                        <w:proofErr w:type="spellEnd"/>
                        <w:r w:rsidR="00E45584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 xml:space="preserve"> Syste</w:t>
                        </w:r>
                        <w:r w:rsidR="00301A0E"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  <w:t>m.</w:t>
                        </w:r>
                      </w:p>
                      <w:tbl>
                        <w:tblPr>
                          <w:tblStyle w:val="divdocumentsectionexperienceparagraph"/>
                          <w:tblW w:w="8566" w:type="dxa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20"/>
                          <w:gridCol w:w="20"/>
                          <w:gridCol w:w="8526"/>
                        </w:tblGrid>
                        <w:tr w:rsidR="00301A0E" w:rsidRPr="00A41DFE" w:rsidTr="00301A0E">
                          <w:trPr>
                            <w:trHeight w:val="2950"/>
                            <w:tblCellSpacing w:w="0" w:type="dxa"/>
                          </w:trPr>
                          <w:tc>
                            <w:tcPr>
                              <w:tcW w:w="20" w:type="dxa"/>
                              <w:tcMar>
                                <w:top w:w="20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:rsidR="00301A0E" w:rsidRPr="003764F9" w:rsidRDefault="00301A0E" w:rsidP="00DA2555">
                              <w:pPr>
                                <w:pStyle w:val="divdocumentemptycellParagraph"/>
                                <w:spacing w:line="360" w:lineRule="atLeast"/>
                                <w:rPr>
                                  <w:rStyle w:val="divdocumentemptycell"/>
                                  <w:rFonts w:ascii="Century Gothic" w:eastAsia="Century Gothic" w:hAnsi="Century Gothic" w:cs="Century Gothic"/>
                                  <w:b/>
                                  <w:bCs/>
                                  <w:color w:val="343434"/>
                                  <w:spacing w:val="4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0" w:type="dxa"/>
                              <w:tcMar>
                                <w:top w:w="20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01A0E" w:rsidRDefault="00301A0E" w:rsidP="00DA2555">
                              <w:pPr>
                                <w:pStyle w:val="divdocumentemptycellParagraph"/>
                                <w:spacing w:line="360" w:lineRule="atLeast"/>
                                <w:rPr>
                                  <w:rStyle w:val="divdocumentright-boxpaddedlinedate-content"/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8526" w:type="dxa"/>
                              <w:tcMar>
                                <w:top w:w="20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01A0E" w:rsidRPr="008C247A" w:rsidRDefault="00301A0E" w:rsidP="00DA2555">
                              <w:pPr>
                                <w:pBdr>
                                  <w:right w:val="none" w:sz="0" w:space="15" w:color="auto"/>
                                </w:pBdr>
                                <w:ind w:right="300"/>
                                <w:rPr>
                                  <w:rFonts w:ascii="Century Gothic" w:eastAsia="Century Gothic" w:hAnsi="Century Gothic" w:cs="Century Gothic"/>
                                  <w:b/>
                                  <w:bCs/>
                                  <w:color w:val="343434"/>
                                  <w:spacing w:val="4"/>
                                </w:rPr>
                              </w:pPr>
                              <w:r w:rsidRPr="008C247A">
                                <w:rPr>
                                  <w:rFonts w:ascii="Century Gothic" w:eastAsia="Century Gothic" w:hAnsi="Century Gothic" w:cs="Century Gothic"/>
                                  <w:b/>
                                  <w:bCs/>
                                  <w:color w:val="343434"/>
                                  <w:spacing w:val="4"/>
                                </w:rPr>
                                <w:t>Sr. Electrical Engineer</w:t>
                              </w:r>
                            </w:p>
                            <w:p w:rsidR="00301A0E" w:rsidRPr="00A41EC1" w:rsidRDefault="00301A0E" w:rsidP="00DA2555">
                              <w:pPr>
                                <w:pBdr>
                                  <w:right w:val="none" w:sz="0" w:space="15" w:color="auto"/>
                                </w:pBdr>
                                <w:spacing w:before="80"/>
                                <w:ind w:right="300"/>
                                <w:rPr>
                                  <w:rFonts w:ascii="Century Gothic" w:eastAsia="Century Gothic" w:hAnsi="Century Gothic" w:cs="Century Gothic"/>
                                  <w:b/>
                                  <w:bCs/>
                                  <w:color w:val="343434"/>
                                  <w:spacing w:val="4"/>
                                </w:rPr>
                              </w:pPr>
                              <w:r w:rsidRPr="008C247A">
                                <w:rPr>
                                  <w:rFonts w:ascii="Century Gothic" w:eastAsia="Century Gothic" w:hAnsi="Century Gothic" w:cs="Century Gothic"/>
                                  <w:b/>
                                  <w:bCs/>
                                  <w:i/>
                                  <w:iCs/>
                                  <w:color w:val="343434"/>
                                  <w:spacing w:val="4"/>
                                </w:rPr>
                                <w:t>M/</w:t>
                              </w:r>
                              <w:proofErr w:type="spellStart"/>
                              <w:r w:rsidRPr="008C247A">
                                <w:rPr>
                                  <w:rFonts w:ascii="Century Gothic" w:eastAsia="Century Gothic" w:hAnsi="Century Gothic" w:cs="Century Gothic"/>
                                  <w:b/>
                                  <w:bCs/>
                                  <w:i/>
                                  <w:iCs/>
                                  <w:color w:val="343434"/>
                                  <w:spacing w:val="4"/>
                                </w:rPr>
                                <w:t>S.Voltech</w:t>
                              </w:r>
                              <w:proofErr w:type="spellEnd"/>
                              <w:r w:rsidRPr="008C247A">
                                <w:rPr>
                                  <w:rFonts w:ascii="Century Gothic" w:eastAsia="Century Gothic" w:hAnsi="Century Gothic" w:cs="Century Gothic"/>
                                  <w:b/>
                                  <w:bCs/>
                                  <w:i/>
                                  <w:iCs/>
                                  <w:color w:val="343434"/>
                                  <w:spacing w:val="4"/>
                                </w:rPr>
                                <w:t xml:space="preserve"> Engineering &amp;Pvt. Ltd,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b/>
                                  <w:bCs/>
                                  <w:i/>
                                  <w:iCs/>
                                  <w:color w:val="343434"/>
                                  <w:spacing w:val="4"/>
                                </w:rPr>
                                <w:t>I</w:t>
                              </w:r>
                              <w:r w:rsidRPr="008C247A">
                                <w:rPr>
                                  <w:rFonts w:ascii="Century Gothic" w:eastAsia="Century Gothic" w:hAnsi="Century Gothic" w:cs="Century Gothic"/>
                                  <w:b/>
                                  <w:bCs/>
                                  <w:i/>
                                  <w:iCs/>
                                  <w:color w:val="343434"/>
                                  <w:spacing w:val="4"/>
                                </w:rPr>
                                <w:t>ndia</w:t>
                              </w:r>
                              <w:r w:rsidRPr="008C247A">
                                <w:rPr>
                                  <w:rStyle w:val="divdocumentjobdates"/>
                                  <w:rFonts w:ascii="Century Gothic" w:eastAsia="Century Gothic" w:hAnsi="Century Gothic" w:cs="Century Gothic"/>
                                  <w:b/>
                                  <w:bCs/>
                                  <w:color w:val="343434"/>
                                  <w:spacing w:val="4"/>
                                  <w:sz w:val="24"/>
                                  <w:szCs w:val="24"/>
                                </w:rPr>
                                <w:t>2007-03</w:t>
                              </w:r>
                              <w:r w:rsidRPr="008C247A">
                                <w:rPr>
                                  <w:rStyle w:val="span"/>
                                  <w:rFonts w:ascii="Century Gothic" w:eastAsia="Century Gothic" w:hAnsi="Century Gothic" w:cs="Century Gothic"/>
                                  <w:b/>
                                  <w:bCs/>
                                  <w:color w:val="343434"/>
                                  <w:spacing w:val="4"/>
                                </w:rPr>
                                <w:t>-</w:t>
                              </w:r>
                              <w:r w:rsidRPr="008C247A">
                                <w:rPr>
                                  <w:rStyle w:val="divdocumentjobdates"/>
                                  <w:rFonts w:ascii="Century Gothic" w:eastAsia="Century Gothic" w:hAnsi="Century Gothic" w:cs="Century Gothic"/>
                                  <w:b/>
                                  <w:bCs/>
                                  <w:color w:val="343434"/>
                                  <w:spacing w:val="4"/>
                                  <w:sz w:val="24"/>
                                  <w:szCs w:val="24"/>
                                </w:rPr>
                                <w:t>2009-08</w:t>
                              </w:r>
                            </w:p>
                            <w:p w:rsidR="00301A0E" w:rsidRDefault="001D25B9" w:rsidP="00DA2555">
                              <w:pPr>
                                <w:numPr>
                                  <w:ilvl w:val="0"/>
                                  <w:numId w:val="10"/>
                                </w:numPr>
                                <w:pBdr>
                                  <w:left w:val="none" w:sz="0" w:space="5" w:color="auto"/>
                                </w:pBdr>
                                <w:ind w:left="300" w:right="300" w:hanging="301"/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Conducted </w:t>
                              </w:r>
                              <w:r w:rsidR="00D246C4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Testing and 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Commissioning </w:t>
                              </w:r>
                              <w:r w:rsidR="00301A0E" w:rsidRPr="001C41BD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Works</w:t>
                              </w:r>
                              <w:r w:rsidR="00301A0E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for </w:t>
                              </w:r>
                              <w:r w:rsidR="00301A0E" w:rsidRPr="001C41BD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HV/LV Sub</w:t>
                              </w:r>
                              <w:r w:rsidR="00301A0E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stat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ion(415V</w:t>
                              </w:r>
                              <w:r w:rsidR="006C6645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       To 400</w:t>
                              </w:r>
                              <w:r w:rsidR="00D246C4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KV  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Syste</w:t>
                              </w:r>
                              <w:r w:rsidR="00D246C4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m,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01A0E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01A0E" w:rsidRPr="001C41BD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Power transf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ormer, HT/LT Motors, Switchgear</w:t>
                              </w:r>
                              <w:r w:rsidR="00301A0E" w:rsidRPr="001C41BD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(</w:t>
                              </w:r>
                              <w:r w:rsidR="00301A0E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33KV/11KV/6.6KV/415V),</w:t>
                              </w:r>
                              <w:r w:rsidR="00D246C4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DC </w:t>
                              </w:r>
                              <w:proofErr w:type="spellStart"/>
                              <w:r w:rsidR="00D246C4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battery,HV</w:t>
                              </w:r>
                              <w:proofErr w:type="spellEnd"/>
                              <w:r w:rsidR="00D246C4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/LV </w:t>
                              </w:r>
                              <w:proofErr w:type="spellStart"/>
                              <w:r w:rsidR="00D246C4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Cables,</w:t>
                              </w:r>
                              <w:r w:rsidR="00301A0E" w:rsidRPr="001C41BD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HT</w:t>
                              </w:r>
                              <w:proofErr w:type="spellEnd"/>
                              <w:r w:rsidR="00301A0E" w:rsidRPr="001C41BD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/LT Mot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ors, MCC Panel, UPS and </w:t>
                              </w:r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Battery</w:t>
                              </w:r>
                              <w:r w:rsidR="00301A0E" w:rsidRPr="001C41BD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charger</w:t>
                              </w:r>
                              <w:r w:rsidR="00301A0E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,Battery</w:t>
                              </w:r>
                              <w:proofErr w:type="spellEnd"/>
                              <w:r w:rsidR="00301A0E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301A0E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bank,Capacitor</w:t>
                              </w:r>
                              <w:proofErr w:type="spellEnd"/>
                              <w:r w:rsidR="00301A0E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301A0E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Bank,Reactor,AHU</w:t>
                              </w:r>
                              <w:proofErr w:type="spellEnd"/>
                              <w:r w:rsidR="00301A0E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System,</w:t>
                              </w:r>
                            </w:p>
                            <w:p w:rsidR="006C6645" w:rsidRDefault="00F7797A" w:rsidP="00DA2555">
                              <w:pPr>
                                <w:numPr>
                                  <w:ilvl w:val="0"/>
                                  <w:numId w:val="10"/>
                                </w:numPr>
                                <w:pBdr>
                                  <w:left w:val="none" w:sz="0" w:space="5" w:color="auto"/>
                                </w:pBdr>
                                <w:ind w:left="300" w:right="300" w:hanging="301"/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Testing and </w:t>
                              </w:r>
                              <w:r w:rsidR="006C6645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Commissioning of LDB</w:t>
                              </w:r>
                              <w:proofErr w:type="gramStart"/>
                              <w:r w:rsidR="006C6645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,PDB</w:t>
                              </w:r>
                              <w:proofErr w:type="gramEnd"/>
                              <w:r w:rsidR="006C6645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Lighting System, cable </w:t>
                              </w:r>
                              <w:proofErr w:type="spellStart"/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Hipot</w:t>
                              </w:r>
                              <w:proofErr w:type="spellEnd"/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Test.</w:t>
                              </w:r>
                            </w:p>
                            <w:p w:rsidR="00F7797A" w:rsidRDefault="00F7797A" w:rsidP="00DA2555">
                              <w:pPr>
                                <w:numPr>
                                  <w:ilvl w:val="0"/>
                                  <w:numId w:val="10"/>
                                </w:numPr>
                                <w:pBdr>
                                  <w:left w:val="none" w:sz="0" w:space="5" w:color="auto"/>
                                </w:pBdr>
                                <w:ind w:left="300" w:right="300" w:hanging="301"/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Testing and commissioning of Generator, ACB</w:t>
                              </w:r>
                              <w:proofErr w:type="gramStart"/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,VCB,SF6</w:t>
                              </w:r>
                              <w:proofErr w:type="gramEnd"/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Circuit Breaker.</w:t>
                              </w:r>
                            </w:p>
                            <w:p w:rsidR="00A71BFB" w:rsidRDefault="00F7797A" w:rsidP="00DA2555">
                              <w:pPr>
                                <w:numPr>
                                  <w:ilvl w:val="0"/>
                                  <w:numId w:val="10"/>
                                </w:numPr>
                                <w:pBdr>
                                  <w:left w:val="none" w:sz="0" w:space="5" w:color="auto"/>
                                </w:pBdr>
                                <w:ind w:left="300" w:right="300" w:hanging="301"/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Conducted</w:t>
                              </w:r>
                              <w:r w:rsidR="006C6645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Testing and commissioning work of Protection Relay.</w:t>
                              </w:r>
                            </w:p>
                            <w:p w:rsidR="00A71BFB" w:rsidRPr="001C41BD" w:rsidRDefault="00A71BFB" w:rsidP="00DA2555">
                              <w:pPr>
                                <w:numPr>
                                  <w:ilvl w:val="0"/>
                                  <w:numId w:val="10"/>
                                </w:numPr>
                                <w:pBdr>
                                  <w:left w:val="none" w:sz="0" w:space="5" w:color="auto"/>
                                </w:pBdr>
                                <w:ind w:left="300" w:right="300" w:hanging="301"/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Conducted Testing and Commissioning work of CT and PT.</w:t>
                              </w:r>
                            </w:p>
                            <w:p w:rsidR="00301A0E" w:rsidRPr="001C41BD" w:rsidRDefault="00301A0E" w:rsidP="00DA2555">
                              <w:pPr>
                                <w:numPr>
                                  <w:ilvl w:val="0"/>
                                  <w:numId w:val="10"/>
                                </w:numPr>
                                <w:pBdr>
                                  <w:left w:val="none" w:sz="0" w:space="5" w:color="auto"/>
                                </w:pBdr>
                                <w:ind w:left="300" w:right="300" w:hanging="301"/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</w:pPr>
                              <w:r w:rsidRPr="001C41BD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Trou</w:t>
                              </w:r>
                              <w:r w:rsidR="001D25B9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ble shooting of control circuit, Electromagnetic &amp;Protection Relay</w:t>
                              </w:r>
                            </w:p>
                            <w:p w:rsidR="00301A0E" w:rsidRPr="001C41BD" w:rsidRDefault="00301A0E" w:rsidP="00DA2555">
                              <w:pPr>
                                <w:numPr>
                                  <w:ilvl w:val="0"/>
                                  <w:numId w:val="10"/>
                                </w:numPr>
                                <w:pBdr>
                                  <w:left w:val="none" w:sz="0" w:space="5" w:color="auto"/>
                                </w:pBdr>
                                <w:ind w:left="300" w:right="300" w:hanging="301"/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</w:pPr>
                              <w:r w:rsidRPr="001C41BD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Preparation of control cable schedule and Test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C41BD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report.</w:t>
                              </w:r>
                            </w:p>
                            <w:p w:rsidR="00301A0E" w:rsidRPr="00301A0E" w:rsidRDefault="00301A0E" w:rsidP="00DA2555">
                              <w:pPr>
                                <w:numPr>
                                  <w:ilvl w:val="0"/>
                                  <w:numId w:val="10"/>
                                </w:numPr>
                                <w:pBdr>
                                  <w:left w:val="none" w:sz="0" w:space="5" w:color="auto"/>
                                </w:pBdr>
                                <w:ind w:left="300" w:right="300" w:hanging="301"/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2"/>
                                  <w:szCs w:val="22"/>
                                </w:rPr>
                              </w:pPr>
                              <w:r w:rsidRPr="001C41BD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Preparation of modify schematic drawing.</w:t>
                              </w:r>
                            </w:p>
                            <w:p w:rsidR="00301A0E" w:rsidRPr="00301A0E" w:rsidRDefault="00301A0E" w:rsidP="00DA2555">
                              <w:pPr>
                                <w:numPr>
                                  <w:ilvl w:val="0"/>
                                  <w:numId w:val="10"/>
                                </w:numPr>
                                <w:pBdr>
                                  <w:left w:val="none" w:sz="0" w:space="5" w:color="auto"/>
                                </w:pBdr>
                                <w:ind w:left="300" w:right="300" w:hanging="301"/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Preparat</w:t>
                              </w:r>
                              <w:r w:rsidR="001D25B9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ion of Testing and commissioning Reports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7B3A10" w:rsidRPr="007B3A10" w:rsidRDefault="00344786" w:rsidP="00DA2555">
                              <w:pPr>
                                <w:numPr>
                                  <w:ilvl w:val="0"/>
                                  <w:numId w:val="10"/>
                                </w:numPr>
                                <w:pBdr>
                                  <w:left w:val="none" w:sz="0" w:space="5" w:color="auto"/>
                                </w:pBdr>
                                <w:ind w:left="300" w:right="300" w:hanging="301"/>
                                <w:rPr>
                                  <w:rStyle w:val="divdocumentright-boxdatetablesinglecolumn"/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Commissioning work of </w:t>
                              </w:r>
                              <w:r w:rsidR="00AA44C4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PLC</w:t>
                              </w:r>
                              <w:proofErr w:type="gramStart"/>
                              <w:r w:rsidR="00AA44C4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,SCADA</w:t>
                              </w:r>
                              <w:proofErr w:type="gramEnd"/>
                              <w:r w:rsidR="00AA44C4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301A0E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,DCS System</w:t>
                              </w:r>
                              <w:r w:rsidR="00F37F85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and </w:t>
                              </w:r>
                              <w:proofErr w:type="spellStart"/>
                              <w:r w:rsidR="00F37F85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Earthing</w:t>
                              </w:r>
                              <w:proofErr w:type="spellEnd"/>
                              <w:r w:rsidR="00F37F85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 xml:space="preserve"> System</w:t>
                              </w:r>
                              <w:r w:rsidR="007B3A10">
                                <w:rPr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c>
                        </w:tr>
                        <w:tr w:rsidR="00301A0E" w:rsidRPr="00A41DFE" w:rsidTr="00301A0E">
                          <w:trPr>
                            <w:trHeight w:val="2950"/>
                            <w:tblCellSpacing w:w="0" w:type="dxa"/>
                          </w:trPr>
                          <w:tc>
                            <w:tcPr>
                              <w:tcW w:w="20" w:type="dxa"/>
                              <w:tcMar>
                                <w:top w:w="20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01A0E" w:rsidRPr="003764F9" w:rsidRDefault="00301A0E" w:rsidP="00DA2555">
                              <w:pPr>
                                <w:pStyle w:val="divdocumentemptycellParagraph"/>
                                <w:spacing w:line="360" w:lineRule="atLeast"/>
                                <w:rPr>
                                  <w:rStyle w:val="divdocumentemptycell"/>
                                  <w:rFonts w:ascii="Century Gothic" w:eastAsia="Century Gothic" w:hAnsi="Century Gothic" w:cs="Century Gothic"/>
                                  <w:b/>
                                  <w:bCs/>
                                  <w:color w:val="343434"/>
                                  <w:spacing w:val="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Style w:val="divdocumentemptycell"/>
                                  <w:rFonts w:ascii="Century Gothic" w:eastAsia="Century Gothic" w:hAnsi="Century Gothic" w:cs="Century Gothic"/>
                                  <w:b/>
                                  <w:bCs/>
                                  <w:color w:val="343434"/>
                                  <w:spacing w:val="4"/>
                                  <w:sz w:val="22"/>
                                  <w:szCs w:val="22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20" w:type="dxa"/>
                              <w:tcMar>
                                <w:top w:w="20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01A0E" w:rsidRDefault="00301A0E" w:rsidP="00DA2555">
                              <w:pPr>
                                <w:pStyle w:val="divdocumentemptycellParagraph"/>
                                <w:spacing w:line="360" w:lineRule="atLeast"/>
                                <w:rPr>
                                  <w:rStyle w:val="divdocumentright-boxpaddedlinedate-content"/>
                                  <w:rFonts w:ascii="Century Gothic" w:eastAsia="Century Gothic" w:hAnsi="Century Gothic" w:cs="Century Gothic"/>
                                  <w:color w:val="343434"/>
                                  <w:spacing w:val="4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8526" w:type="dxa"/>
                              <w:tcMar>
                                <w:top w:w="20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Style w:val="divdocumentsectionexperienceparagraph"/>
                                <w:tblW w:w="8566" w:type="dxa"/>
                                <w:tblCellSpacing w:w="0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5E0" w:firstRow="1" w:lastRow="1" w:firstColumn="1" w:lastColumn="1" w:noHBand="0" w:noVBand="1"/>
                              </w:tblPr>
                              <w:tblGrid>
                                <w:gridCol w:w="20"/>
                                <w:gridCol w:w="81"/>
                                <w:gridCol w:w="199"/>
                                <w:gridCol w:w="1300"/>
                                <w:gridCol w:w="59"/>
                                <w:gridCol w:w="6901"/>
                                <w:gridCol w:w="6"/>
                              </w:tblGrid>
                              <w:tr w:rsidR="00301A0E" w:rsidTr="00F205B9">
                                <w:trPr>
                                  <w:trHeight w:val="15"/>
                                  <w:tblCellSpacing w:w="0" w:type="dxa"/>
                                </w:trPr>
                                <w:tc>
                                  <w:tcPr>
                                    <w:tcW w:w="20" w:type="dxa"/>
                                    <w:tcMar>
                                      <w:top w:w="20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301A0E" w:rsidRPr="003764F9" w:rsidRDefault="00301A0E" w:rsidP="00DA2555">
                                    <w:pPr>
                                      <w:pStyle w:val="divdocumentemptycellParagraph"/>
                                      <w:spacing w:line="360" w:lineRule="atLeast"/>
                                      <w:rPr>
                                        <w:rStyle w:val="divdocumentemptycell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1" w:type="dxa"/>
                                    <w:tcMar>
                                      <w:top w:w="20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01A0E" w:rsidRDefault="00301A0E" w:rsidP="00DA2555">
                                    <w:pPr>
                                      <w:pStyle w:val="divdocumentemptycellParagraph"/>
                                      <w:spacing w:line="360" w:lineRule="atLeast"/>
                                      <w:rPr>
                                        <w:rStyle w:val="divdocumentright-boxpaddedlinedate-content"/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465" w:type="dxa"/>
                                    <w:gridSpan w:val="5"/>
                                    <w:tcMar>
                                      <w:top w:w="20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01A0E" w:rsidRPr="008C247A" w:rsidRDefault="00301A0E" w:rsidP="00E376D1">
                                    <w:pPr>
                                      <w:pBdr>
                                        <w:right w:val="none" w:sz="0" w:space="15" w:color="auto"/>
                                      </w:pBdr>
                                      <w:ind w:right="300"/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</w:rPr>
                                    </w:pPr>
                                    <w:r w:rsidRPr="008C247A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</w:rPr>
                                      <w:t>Assistant Electrical Engineer</w:t>
                                    </w:r>
                                  </w:p>
                                  <w:p w:rsidR="00301A0E" w:rsidRDefault="00301A0E" w:rsidP="00DA2555">
                                    <w:pPr>
                                      <w:pBdr>
                                        <w:right w:val="none" w:sz="0" w:space="15" w:color="auto"/>
                                      </w:pBdr>
                                      <w:spacing w:before="80" w:line="360" w:lineRule="atLeast"/>
                                      <w:ind w:right="300"/>
                                      <w:rPr>
                                        <w:rStyle w:val="divdocumentjobdates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  <w:sz w:val="24"/>
                                        <w:szCs w:val="24"/>
                                      </w:rPr>
                                    </w:pPr>
                                    <w:r w:rsidRPr="008C247A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</w:rPr>
                                      <w:t xml:space="preserve">M/S. </w:t>
                                    </w:r>
                                    <w:proofErr w:type="spellStart"/>
                                    <w:r w:rsidRPr="008C247A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</w:rPr>
                                      <w:t>PowerTech</w:t>
                                    </w:r>
                                    <w:proofErr w:type="spellEnd"/>
                                    <w:r w:rsidRPr="008C247A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</w:rPr>
                                      <w:t xml:space="preserve"> Pvt. Ltd, India </w:t>
                                    </w:r>
                                    <w:r w:rsidRPr="008C247A">
                                      <w:rPr>
                                        <w:rStyle w:val="divdocumentjobdates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  <w:sz w:val="24"/>
                                        <w:szCs w:val="24"/>
                                      </w:rPr>
                                      <w:t>2005-08</w:t>
                                    </w:r>
                                    <w:r w:rsidRPr="008C247A">
                                      <w:rPr>
                                        <w:rStyle w:val="span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</w:rPr>
                                      <w:t xml:space="preserve"> - </w:t>
                                    </w:r>
                                    <w:r w:rsidRPr="008C247A">
                                      <w:rPr>
                                        <w:rStyle w:val="divdocumentjobdates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  <w:sz w:val="24"/>
                                        <w:szCs w:val="24"/>
                                      </w:rPr>
                                      <w:t>2006-09</w:t>
                                    </w:r>
                                  </w:p>
                                  <w:p w:rsidR="00301A0E" w:rsidRPr="001C41BD" w:rsidRDefault="00055FE3" w:rsidP="00DA2555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pBdr>
                                        <w:left w:val="none" w:sz="0" w:space="5" w:color="auto"/>
                                      </w:pBdr>
                                      <w:ind w:left="300" w:right="300" w:hanging="301"/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Commissioning</w:t>
                                    </w:r>
                                    <w:r w:rsidR="00301A0E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works </w:t>
                                    </w:r>
                                    <w:proofErr w:type="spellStart"/>
                                    <w:r w:rsidR="00301A0E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for</w:t>
                                    </w:r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,Power</w:t>
                                    </w:r>
                                    <w:proofErr w:type="spellEnd"/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tra</w:t>
                                    </w:r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nsformer, HT/LT Motors, Switchgear(11KV/</w:t>
                                    </w:r>
                                    <w:r w:rsidR="000165C8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415V),</w:t>
                                    </w:r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Exhaust fans, ceiling </w:t>
                                    </w:r>
                                    <w:proofErr w:type="spellStart"/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Fans,</w:t>
                                    </w:r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HV</w:t>
                                    </w:r>
                                    <w:proofErr w:type="spellEnd"/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/LV</w:t>
                                    </w:r>
                                    <w:r w:rsidR="000165C8">
                                      <w:rPr>
                                        <w:rFonts w:ascii="Century Gothic" w:eastAsia="Century Gothic" w:hAnsi="Century Gothic" w:cs="Century Gothic"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substation           </w:t>
                                    </w:r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(415V To 11kV System</w:t>
                                    </w:r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) ,</w:t>
                                    </w:r>
                                    <w:r w:rsidR="000165C8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HV/LV </w:t>
                                    </w:r>
                                    <w:proofErr w:type="spellStart"/>
                                    <w:r w:rsidR="000165C8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Cables,HT</w:t>
                                    </w:r>
                                    <w:proofErr w:type="spellEnd"/>
                                    <w:r w:rsidR="000165C8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/LT </w:t>
                                    </w:r>
                                    <w:proofErr w:type="spellStart"/>
                                    <w:r w:rsidR="000165C8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Motors,</w:t>
                                    </w:r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MCC</w:t>
                                    </w:r>
                                    <w:proofErr w:type="spellEnd"/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Panel,</w:t>
                                    </w:r>
                                    <w:r w:rsidR="000165C8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            </w:t>
                                    </w:r>
                                    <w:proofErr w:type="spellStart"/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Earthing</w:t>
                                    </w:r>
                                    <w:proofErr w:type="spellEnd"/>
                                    <w:r w:rsidR="00301A0E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electrodes.</w:t>
                                    </w:r>
                                  </w:p>
                                  <w:p w:rsidR="00301A0E" w:rsidRPr="001C41BD" w:rsidRDefault="00301A0E" w:rsidP="00DA2555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pBdr>
                                        <w:left w:val="none" w:sz="0" w:space="5" w:color="auto"/>
                                      </w:pBdr>
                                      <w:ind w:left="300" w:right="300" w:hanging="301"/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</w:pPr>
                                    <w:r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Trouble shooting of fault</w:t>
                                    </w:r>
                                    <w:r w:rsidR="000A72FF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circuit, Log out and Tag Out System.</w:t>
                                    </w:r>
                                  </w:p>
                                  <w:p w:rsidR="00301A0E" w:rsidRPr="001C41BD" w:rsidRDefault="00301A0E" w:rsidP="00DA2555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pBdr>
                                        <w:left w:val="none" w:sz="0" w:space="5" w:color="auto"/>
                                      </w:pBdr>
                                      <w:ind w:left="300" w:right="300" w:hanging="301"/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</w:pPr>
                                    <w:r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Preparation of wiring cable schedule and Test report.</w:t>
                                    </w:r>
                                  </w:p>
                                  <w:p w:rsidR="00301A0E" w:rsidRPr="008C247A" w:rsidRDefault="00301A0E" w:rsidP="00DA2555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pBdr>
                                        <w:left w:val="none" w:sz="0" w:space="5" w:color="auto"/>
                                      </w:pBdr>
                                      <w:ind w:left="300" w:right="300" w:hanging="301"/>
                                      <w:rPr>
                                        <w:rStyle w:val="divdocumentright-boxdatetablesinglecolumn"/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2"/>
                                        <w:szCs w:val="22"/>
                                      </w:rPr>
                                    </w:pPr>
                                    <w:r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End termination of LT &amp; HT </w:t>
                                    </w:r>
                                    <w:proofErr w:type="spellStart"/>
                                    <w:r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cables</w:t>
                                    </w:r>
                                    <w:proofErr w:type="gramStart"/>
                                    <w:r w:rsidR="001D25B9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,Industrial</w:t>
                                    </w:r>
                                    <w:proofErr w:type="spellEnd"/>
                                    <w:proofErr w:type="gramEnd"/>
                                    <w:r w:rsidR="001D25B9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Sockets</w:t>
                                    </w:r>
                                    <w:r w:rsidR="00DA2555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  <w:tr w:rsidR="00B3727A" w:rsidTr="002D5D69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0" w:type="dxa"/>
                                    <w:tcMar>
                                      <w:top w:w="20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:rsidR="00B3727A" w:rsidRPr="003764F9" w:rsidRDefault="00B3727A" w:rsidP="00DA2555">
                                    <w:pPr>
                                      <w:pStyle w:val="divdocumentemptycellParagraph"/>
                                      <w:spacing w:line="360" w:lineRule="atLeast"/>
                                      <w:rPr>
                                        <w:rStyle w:val="divdocumentemptycell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1" w:type="dxa"/>
                                    <w:tcMar>
                                      <w:top w:w="20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3727A" w:rsidRDefault="00B3727A" w:rsidP="00DA2555">
                                    <w:pPr>
                                      <w:pStyle w:val="divdocumentemptycellParagraph"/>
                                      <w:spacing w:line="360" w:lineRule="atLeast"/>
                                      <w:rPr>
                                        <w:rStyle w:val="divdocumentright-boxpaddedlinedate-content"/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465" w:type="dxa"/>
                                    <w:gridSpan w:val="5"/>
                                    <w:tcMar>
                                      <w:top w:w="20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bottom"/>
                                  </w:tcPr>
                                  <w:p w:rsidR="00A1475E" w:rsidRPr="008C247A" w:rsidRDefault="00A1475E" w:rsidP="00F205B9">
                                    <w:pPr>
                                      <w:pBdr>
                                        <w:right w:val="none" w:sz="0" w:space="15" w:color="auto"/>
                                      </w:pBdr>
                                      <w:ind w:right="300"/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</w:rPr>
                                    </w:pPr>
                                    <w:r w:rsidRPr="008C247A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</w:rPr>
                                      <w:t xml:space="preserve">Electrical </w:t>
                                    </w:r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</w:rPr>
                                      <w:t>Supervisor</w:t>
                                    </w:r>
                                  </w:p>
                                  <w:p w:rsidR="00A1475E" w:rsidRDefault="00A1475E" w:rsidP="00F205B9">
                                    <w:pPr>
                                      <w:pBdr>
                                        <w:right w:val="none" w:sz="0" w:space="15" w:color="auto"/>
                                      </w:pBdr>
                                      <w:spacing w:before="80"/>
                                      <w:ind w:right="300"/>
                                      <w:rPr>
                                        <w:rStyle w:val="divdocumentjobdates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</w:rPr>
                                      <w:t>M/S. ECC</w:t>
                                    </w:r>
                                    <w:r w:rsidRPr="008C247A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</w:rPr>
                                      <w:t xml:space="preserve"> Pvt. Ltd, India </w:t>
                                    </w:r>
                                    <w:r>
                                      <w:rPr>
                                        <w:rStyle w:val="divdocumentjobdates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  <w:sz w:val="24"/>
                                        <w:szCs w:val="24"/>
                                      </w:rPr>
                                      <w:t>2001</w:t>
                                    </w:r>
                                    <w:r w:rsidRPr="008C247A">
                                      <w:rPr>
                                        <w:rStyle w:val="divdocumentjobdates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  <w:sz w:val="24"/>
                                        <w:szCs w:val="24"/>
                                      </w:rPr>
                                      <w:t>-0</w:t>
                                    </w:r>
                                    <w:r>
                                      <w:rPr>
                                        <w:rStyle w:val="divdocumentjobdates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  <w:r w:rsidRPr="008C247A">
                                      <w:rPr>
                                        <w:rStyle w:val="span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</w:rPr>
                                      <w:t xml:space="preserve"> - </w:t>
                                    </w:r>
                                    <w:r>
                                      <w:rPr>
                                        <w:rStyle w:val="divdocumentjobdates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  <w:sz w:val="24"/>
                                        <w:szCs w:val="24"/>
                                      </w:rPr>
                                      <w:t>2002-05</w:t>
                                    </w:r>
                                  </w:p>
                                  <w:p w:rsidR="00A1475E" w:rsidRPr="001C41BD" w:rsidRDefault="00D246C4" w:rsidP="00DA2555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pBdr>
                                        <w:left w:val="none" w:sz="0" w:space="5" w:color="auto"/>
                                      </w:pBdr>
                                      <w:ind w:left="300" w:right="300" w:hanging="301"/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Erection and Testing </w:t>
                                    </w:r>
                                    <w:r w:rsidR="00E065CB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&amp;</w:t>
                                    </w:r>
                                    <w:r w:rsidR="001D25B9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Commissioning</w:t>
                                    </w:r>
                                    <w:r w:rsidR="00A1475E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works </w:t>
                                    </w:r>
                                    <w:proofErr w:type="spellStart"/>
                                    <w:r w:rsidR="00A1475E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for</w:t>
                                    </w:r>
                                    <w:r w:rsidR="00A1475E" w:rsidRPr="001C41BD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,</w:t>
                                    </w:r>
                                    <w:r w:rsidR="00363CC4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PDB,LDB,Distribution</w:t>
                                    </w:r>
                                    <w:proofErr w:type="spellEnd"/>
                                    <w:r w:rsidR="009454FB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A1475E" w:rsidRPr="001C41BD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tra</w:t>
                                    </w:r>
                                    <w:r w:rsidR="00A1475E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nsformer, HT/LT Motors, Switchgear(11KV/</w:t>
                                    </w:r>
                                    <w:r w:rsidR="00A1475E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415V),</w:t>
                                    </w:r>
                                    <w:r w:rsidR="00A1475E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Exhaust fans, ceiling </w:t>
                                    </w:r>
                                    <w:proofErr w:type="spellStart"/>
                                    <w:r w:rsidR="00A1475E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Fans,</w:t>
                                    </w:r>
                                    <w:r w:rsidR="00A1475E" w:rsidRPr="001C41BD">
                                      <w:rPr>
                                        <w:rFonts w:ascii="Century Gothic" w:eastAsia="Century Gothic" w:hAnsi="Century Gothic" w:cs="Century Gothic"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HV</w:t>
                                    </w:r>
                                    <w:proofErr w:type="spellEnd"/>
                                    <w:r w:rsidR="00A1475E" w:rsidRPr="001C41BD">
                                      <w:rPr>
                                        <w:rFonts w:ascii="Century Gothic" w:eastAsia="Century Gothic" w:hAnsi="Century Gothic" w:cs="Century Gothic"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/LV</w:t>
                                    </w:r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substation</w:t>
                                    </w:r>
                                    <w:r w:rsidR="00A1475E">
                                      <w:rPr>
                                        <w:rFonts w:ascii="Century Gothic" w:eastAsia="Century Gothic" w:hAnsi="Century Gothic" w:cs="Century Gothic"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A1475E" w:rsidRPr="001C41BD">
                                      <w:rPr>
                                        <w:rFonts w:ascii="Century Gothic" w:eastAsia="Century Gothic" w:hAnsi="Century Gothic" w:cs="Century Gothic"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(415V To 11kV System</w:t>
                                    </w:r>
                                    <w:r w:rsidR="00A1475E" w:rsidRPr="001C41BD"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i/>
                                        <w:iCs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) ,</w:t>
                                    </w:r>
                                    <w:r w:rsidR="00A1475E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HV/LV </w:t>
                                    </w:r>
                                    <w:proofErr w:type="spellStart"/>
                                    <w:r w:rsidR="00A1475E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Cables,HT</w:t>
                                    </w:r>
                                    <w:proofErr w:type="spellEnd"/>
                                    <w:r w:rsidR="00A1475E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/LT </w:t>
                                    </w:r>
                                    <w:proofErr w:type="spellStart"/>
                                    <w:r w:rsidR="00A1475E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Motors,</w:t>
                                    </w:r>
                                    <w:r w:rsidR="00A1475E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MCC</w:t>
                                    </w:r>
                                    <w:proofErr w:type="spellEnd"/>
                                    <w:r w:rsidR="00A1475E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Panel,</w:t>
                                    </w:r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1D25B9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Earthing</w:t>
                                    </w:r>
                                    <w:proofErr w:type="spellEnd"/>
                                    <w:r w:rsidR="001D25B9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1D25B9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electrodes,Power</w:t>
                                    </w:r>
                                    <w:proofErr w:type="spellEnd"/>
                                    <w:r w:rsidR="001D25B9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1D25B9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Socket,ELDB,DOL</w:t>
                                    </w:r>
                                    <w:proofErr w:type="spellEnd"/>
                                    <w:r w:rsidR="00FD7DF8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and Star/Delta</w:t>
                                    </w:r>
                                    <w:r w:rsidR="001D25B9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Starter</w:t>
                                    </w:r>
                                    <w:r w:rsidR="00E376D1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.</w:t>
                                    </w:r>
                                  </w:p>
                                  <w:p w:rsidR="00A1475E" w:rsidRDefault="00A1475E" w:rsidP="00DA2555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pBdr>
                                        <w:left w:val="none" w:sz="0" w:space="5" w:color="auto"/>
                                      </w:pBdr>
                                      <w:ind w:left="300" w:right="300" w:hanging="301"/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</w:pPr>
                                    <w:r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Preparation </w:t>
                                    </w:r>
                                    <w:r w:rsidR="007B3A10"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of Red</w:t>
                                    </w:r>
                                    <w:r w:rsidR="009454FB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7B3A10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markup</w:t>
                                    </w:r>
                                    <w:r w:rsidR="009454FB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drawing</w:t>
                                    </w:r>
                                    <w:r w:rsidRPr="001C41BD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and Test report.</w:t>
                                    </w:r>
                                  </w:p>
                                  <w:p w:rsidR="009454FB" w:rsidRDefault="00055FE3" w:rsidP="00DA2555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pBdr>
                                        <w:left w:val="none" w:sz="0" w:space="5" w:color="auto"/>
                                      </w:pBdr>
                                      <w:ind w:left="300" w:right="300" w:hanging="301"/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Commissioning</w:t>
                                    </w:r>
                                    <w:r w:rsidR="009454FB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of Chiller </w:t>
                                    </w:r>
                                    <w:r w:rsidR="007B3A10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Unit, AHU</w:t>
                                    </w:r>
                                    <w:r w:rsidR="0031005A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 w:rsidR="007B3A10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>and Central</w:t>
                                    </w:r>
                                    <w:r w:rsidR="0031005A"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  <w:t xml:space="preserve"> AC Unit.</w:t>
                                    </w:r>
                                  </w:p>
                                  <w:p w:rsidR="0031005A" w:rsidRDefault="0031005A" w:rsidP="00DA2555">
                                    <w:pPr>
                                      <w:pBdr>
                                        <w:left w:val="none" w:sz="0" w:space="5" w:color="auto"/>
                                      </w:pBdr>
                                      <w:ind w:left="-1" w:right="300"/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CF5ECC" w:rsidRPr="0045474E" w:rsidRDefault="00CF5ECC" w:rsidP="00DA2555">
                                    <w:pPr>
                                      <w:pBdr>
                                        <w:left w:val="none" w:sz="0" w:space="5" w:color="auto"/>
                                      </w:pBdr>
                                      <w:ind w:left="300" w:right="300"/>
                                      <w:rPr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B3727A" w:rsidRDefault="00B3727A" w:rsidP="00DA2555">
                                    <w:pPr>
                                      <w:pStyle w:val="divdocumentleft-boxdivsectiontitleParagraph"/>
                                      <w:pBdr>
                                        <w:top w:val="none" w:sz="0" w:space="3" w:color="auto"/>
                                        <w:left w:val="none" w:sz="0" w:space="4" w:color="auto"/>
                                        <w:bottom w:val="none" w:sz="0" w:space="3" w:color="auto"/>
                                        <w:right w:val="none" w:sz="0" w:space="4" w:color="auto"/>
                                      </w:pBdr>
                                      <w:shd w:val="clear" w:color="auto" w:fill="auto"/>
                                      <w:spacing w:line="380" w:lineRule="atLeast"/>
                                      <w:ind w:right="240"/>
                                      <w:rPr>
                                        <w:rStyle w:val="divdocumentleft-boxdivsectiontitle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002E58"/>
                                        <w:sz w:val="32"/>
                                        <w:szCs w:val="32"/>
                                        <w:shd w:val="clear" w:color="auto" w:fill="auto"/>
                                      </w:rPr>
                                    </w:pPr>
                                  </w:p>
                                </w:tc>
                              </w:tr>
                              <w:tr w:rsidR="00B3727A" w:rsidTr="00632390">
                                <w:trPr>
                                  <w:gridAfter w:val="1"/>
                                  <w:wAfter w:w="6" w:type="dxa"/>
                                  <w:tblCellSpacing w:w="0" w:type="dxa"/>
                                </w:trPr>
                                <w:tc>
                                  <w:tcPr>
                                    <w:tcW w:w="300" w:type="dxa"/>
                                    <w:gridSpan w:val="3"/>
                                    <w:tcMar>
                                      <w:top w:w="20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3727A" w:rsidRDefault="00B3727A" w:rsidP="00DA2555">
                                    <w:pPr>
                                      <w:pStyle w:val="divdocumentemptycellParagraph"/>
                                      <w:spacing w:line="360" w:lineRule="atLeast"/>
                                      <w:rPr>
                                        <w:rStyle w:val="divdocumentemptycell"/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0" w:type="dxa"/>
                                    <w:tcMar>
                                      <w:top w:w="20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3727A" w:rsidRPr="003764F9" w:rsidRDefault="00B3727A" w:rsidP="00DA2555">
                                    <w:pPr>
                                      <w:pStyle w:val="divdocumentemptycellParagraph"/>
                                      <w:spacing w:line="360" w:lineRule="atLeast"/>
                                      <w:rPr>
                                        <w:rStyle w:val="divdocumentjobdates"/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9" w:type="dxa"/>
                                    <w:tcMar>
                                      <w:top w:w="20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3727A" w:rsidRDefault="00B3727A" w:rsidP="00DA2555">
                                    <w:pPr>
                                      <w:pStyle w:val="divdocumentemptycellParagraph"/>
                                      <w:spacing w:line="360" w:lineRule="atLeast"/>
                                      <w:rPr>
                                        <w:rStyle w:val="divdocumentright-boxpaddedlinedate-content"/>
                                        <w:rFonts w:ascii="Century Gothic" w:eastAsia="Century Gothic" w:hAnsi="Century Gothic" w:cs="Century Gothic"/>
                                        <w:color w:val="343434"/>
                                        <w:spacing w:val="4"/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901" w:type="dxa"/>
                                    <w:tcMar>
                                      <w:top w:w="20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3727A" w:rsidRPr="003115EE" w:rsidRDefault="00B3727A" w:rsidP="00DA2555">
                                    <w:pPr>
                                      <w:pBdr>
                                        <w:right w:val="none" w:sz="0" w:space="15" w:color="auto"/>
                                      </w:pBdr>
                                      <w:spacing w:line="360" w:lineRule="atLeast"/>
                                      <w:ind w:right="300"/>
                                      <w:rPr>
                                        <w:rFonts w:ascii="Century Gothic" w:eastAsia="Century Gothic" w:hAnsi="Century Gothic" w:cs="Century Gothic"/>
                                        <w:b/>
                                        <w:bCs/>
                                        <w:color w:val="343434"/>
                                        <w:spacing w:val="4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01A0E" w:rsidRPr="008C247A" w:rsidRDefault="00301A0E" w:rsidP="00DA2555">
                              <w:pPr>
                                <w:rPr>
                                  <w:rFonts w:ascii="Century Gothic" w:eastAsia="Century Gothic" w:hAnsi="Century Gothic" w:cs="Century Gothic"/>
                                  <w:b/>
                                  <w:bCs/>
                                  <w:color w:val="343434"/>
                                  <w:spacing w:val="4"/>
                                </w:rPr>
                              </w:pPr>
                            </w:p>
                          </w:tc>
                        </w:tr>
                      </w:tbl>
                      <w:p w:rsidR="00301A0E" w:rsidRPr="00E45584" w:rsidRDefault="00301A0E" w:rsidP="00DA2555">
                        <w:pPr>
                          <w:pStyle w:val="divdocumentli"/>
                          <w:spacing w:line="360" w:lineRule="atLeast"/>
                          <w:ind w:right="300"/>
                          <w:rPr>
                            <w:rStyle w:val="divdocumentright-boxdatetablesinglecolumn"/>
                            <w:rFonts w:ascii="Century Gothic" w:eastAsia="Century Gothic" w:hAnsi="Century Gothic" w:cs="Century Gothic"/>
                            <w:color w:val="343434"/>
                            <w:spacing w:val="4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CA74CA" w:rsidRPr="00CA74CA" w:rsidRDefault="00CA74CA" w:rsidP="00DA2555">
                  <w:pPr>
                    <w:pStyle w:val="divdocumentli"/>
                    <w:pBdr>
                      <w:left w:val="none" w:sz="0" w:space="0" w:color="auto"/>
                    </w:pBdr>
                    <w:ind w:left="720" w:right="300"/>
                    <w:rPr>
                      <w:rStyle w:val="divdocumentright-boxdatetablesinglecolumn"/>
                      <w:rFonts w:ascii="Century Gothic" w:eastAsia="Century Gothic" w:hAnsi="Century Gothic" w:cs="Century Gothic"/>
                      <w:color w:val="343434"/>
                      <w:spacing w:val="4"/>
                      <w:sz w:val="20"/>
                      <w:szCs w:val="20"/>
                    </w:rPr>
                  </w:pPr>
                </w:p>
              </w:tc>
            </w:tr>
          </w:tbl>
          <w:p w:rsidR="00177260" w:rsidRDefault="00177260">
            <w:pPr>
              <w:rPr>
                <w:vanish/>
              </w:rPr>
            </w:pPr>
          </w:p>
          <w:p w:rsidR="00177260" w:rsidRDefault="00177260">
            <w:pPr>
              <w:rPr>
                <w:vanish/>
              </w:rPr>
            </w:pPr>
          </w:p>
          <w:p w:rsidR="00177260" w:rsidRDefault="00177260">
            <w:pPr>
              <w:rPr>
                <w:vanish/>
              </w:rPr>
            </w:pPr>
          </w:p>
          <w:p w:rsidR="00177260" w:rsidRDefault="00177260">
            <w:pPr>
              <w:rPr>
                <w:vanish/>
              </w:rPr>
            </w:pPr>
          </w:p>
          <w:p w:rsidR="00177260" w:rsidRDefault="00177260">
            <w:pPr>
              <w:rPr>
                <w:vanish/>
              </w:rPr>
            </w:pPr>
          </w:p>
          <w:p w:rsidR="00177260" w:rsidRDefault="00177260">
            <w:pPr>
              <w:rPr>
                <w:vanish/>
              </w:rPr>
            </w:pPr>
          </w:p>
          <w:p w:rsidR="00F85E20" w:rsidRPr="009F075A" w:rsidRDefault="00F85E20" w:rsidP="00301A0E">
            <w:pPr>
              <w:rPr>
                <w:rFonts w:ascii="Century" w:eastAsia="Century Gothic" w:hAnsi="Century" w:cs="Century Gothic"/>
              </w:rPr>
            </w:pPr>
          </w:p>
        </w:tc>
      </w:tr>
    </w:tbl>
    <w:p w:rsidR="00F205B9" w:rsidRDefault="00F205B9" w:rsidP="00F205B9"/>
    <w:sectPr w:rsidR="00F205B9" w:rsidSect="00447ABE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1" w:fontKey="{8106BBBD-D9F0-4D5F-AD37-91C7ED8B00D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2FB56EB6-04FB-41A1-94F4-234C25A8FE4B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3101FD17-BC72-41B2-8AA7-28D2036CB5F7}"/>
    <w:embedBold r:id="rId4" w:fontKey="{1E182E95-260C-4A1A-A8CA-E86254E40360}"/>
    <w:embedItalic r:id="rId5" w:fontKey="{7FE6C2DA-79AE-4D0D-AB51-A6A7CC096C0C}"/>
    <w:embedBoldItalic r:id="rId6" w:fontKey="{E8A8DBB5-B786-404B-B9DF-1D980AC541F1}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7" w:fontKey="{868ED834-BAC5-44A1-9A80-4BAE3DCA29E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E814879C-68F6-4702-A121-97E79B5C7076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9" w:fontKey="{4C616635-B383-4113-B8F5-99452DB34FD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CBC856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82A0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A7AAB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A96D9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70C0D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DC46C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F38D5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D5059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B21C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98B28278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D51296C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BA613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6A42E3F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DB7EF562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3DC887E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4C36341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FB243EB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214EF37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766A5D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8D8CE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3A0ED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640FB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C804C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9C1F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678CC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9F43D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CB693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6F7EC0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D0C7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B466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75801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5BE14F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180E5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4503A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E5A7B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21E2A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F9D85EDC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B4DE17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DF6A2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1CAA2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2C643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BADF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11A46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CBA72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4238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33AEE3FC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DBDE87E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8F2AE2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B5CC00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194F95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9A09FD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08288F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F85CA7A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D4CA24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0A6E6B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9678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F84CD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B80CC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C44D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02F8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26C09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3060D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40202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A2868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B4F9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F06A4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D0A0D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A902A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3648C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142B5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02A7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9440D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2856EE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D400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700BA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2025D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B5C40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3BE50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F3CA7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0C47E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ACC4E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079070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73664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CB662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58488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73CC1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42443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6DA4D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CC446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A5C2D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0000000B"/>
    <w:lvl w:ilvl="0" w:tplc="15803B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DB2EB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9B014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80004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F4433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77C1A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30EE4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E6291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8423E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35574D4"/>
    <w:multiLevelType w:val="hybridMultilevel"/>
    <w:tmpl w:val="2A205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906F3"/>
    <w:multiLevelType w:val="hybridMultilevel"/>
    <w:tmpl w:val="74543E12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71E6A"/>
    <w:multiLevelType w:val="hybridMultilevel"/>
    <w:tmpl w:val="0BB681F0"/>
    <w:lvl w:ilvl="0" w:tplc="E18406C4">
      <w:start w:val="1"/>
      <w:numFmt w:val="bullet"/>
      <w:lvlText w:val="•"/>
      <w:lvlJc w:val="left"/>
      <w:pPr>
        <w:ind w:left="1800" w:hanging="360"/>
      </w:pPr>
      <w:rPr>
        <w:rFonts w:ascii="Cambria" w:hAnsi="Cambria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177260"/>
    <w:rsid w:val="000165C8"/>
    <w:rsid w:val="00017810"/>
    <w:rsid w:val="00021230"/>
    <w:rsid w:val="00022363"/>
    <w:rsid w:val="00040382"/>
    <w:rsid w:val="00053FFA"/>
    <w:rsid w:val="00055FE3"/>
    <w:rsid w:val="000566AF"/>
    <w:rsid w:val="00063E44"/>
    <w:rsid w:val="00075998"/>
    <w:rsid w:val="000A3213"/>
    <w:rsid w:val="000A72FF"/>
    <w:rsid w:val="000C269D"/>
    <w:rsid w:val="000C536C"/>
    <w:rsid w:val="000E30EF"/>
    <w:rsid w:val="000E694A"/>
    <w:rsid w:val="001003E2"/>
    <w:rsid w:val="00100EF4"/>
    <w:rsid w:val="00106861"/>
    <w:rsid w:val="001120EA"/>
    <w:rsid w:val="00136984"/>
    <w:rsid w:val="00163970"/>
    <w:rsid w:val="0017015F"/>
    <w:rsid w:val="00177260"/>
    <w:rsid w:val="001936B5"/>
    <w:rsid w:val="001A5DDA"/>
    <w:rsid w:val="001A653E"/>
    <w:rsid w:val="001A68E9"/>
    <w:rsid w:val="001A7B69"/>
    <w:rsid w:val="001C41BD"/>
    <w:rsid w:val="001D25B9"/>
    <w:rsid w:val="001D5FC4"/>
    <w:rsid w:val="00202D7F"/>
    <w:rsid w:val="00205DA0"/>
    <w:rsid w:val="00206323"/>
    <w:rsid w:val="0023301B"/>
    <w:rsid w:val="00242640"/>
    <w:rsid w:val="002517B9"/>
    <w:rsid w:val="00282E31"/>
    <w:rsid w:val="002A2AFD"/>
    <w:rsid w:val="00300875"/>
    <w:rsid w:val="00301A0E"/>
    <w:rsid w:val="003039F8"/>
    <w:rsid w:val="0031005A"/>
    <w:rsid w:val="003115EE"/>
    <w:rsid w:val="00342590"/>
    <w:rsid w:val="00344786"/>
    <w:rsid w:val="0035165C"/>
    <w:rsid w:val="00352A1B"/>
    <w:rsid w:val="00363CC4"/>
    <w:rsid w:val="00371F0B"/>
    <w:rsid w:val="00374D31"/>
    <w:rsid w:val="003764F9"/>
    <w:rsid w:val="00381A4E"/>
    <w:rsid w:val="0038607C"/>
    <w:rsid w:val="00396EDD"/>
    <w:rsid w:val="003E1374"/>
    <w:rsid w:val="003E20D9"/>
    <w:rsid w:val="0040520F"/>
    <w:rsid w:val="00406CC3"/>
    <w:rsid w:val="00406DC3"/>
    <w:rsid w:val="0041667A"/>
    <w:rsid w:val="00437AE7"/>
    <w:rsid w:val="00447ABE"/>
    <w:rsid w:val="00450C0D"/>
    <w:rsid w:val="0045474E"/>
    <w:rsid w:val="00457EAD"/>
    <w:rsid w:val="00457FBE"/>
    <w:rsid w:val="004858B6"/>
    <w:rsid w:val="00495A2C"/>
    <w:rsid w:val="004A088D"/>
    <w:rsid w:val="004A308D"/>
    <w:rsid w:val="004B2F95"/>
    <w:rsid w:val="004D1EF1"/>
    <w:rsid w:val="004D6235"/>
    <w:rsid w:val="004E762B"/>
    <w:rsid w:val="00513337"/>
    <w:rsid w:val="00522D9F"/>
    <w:rsid w:val="00540E11"/>
    <w:rsid w:val="00542586"/>
    <w:rsid w:val="0055297A"/>
    <w:rsid w:val="005546EE"/>
    <w:rsid w:val="005640FD"/>
    <w:rsid w:val="00590DAA"/>
    <w:rsid w:val="00590DDF"/>
    <w:rsid w:val="005918BD"/>
    <w:rsid w:val="0059657E"/>
    <w:rsid w:val="005B5068"/>
    <w:rsid w:val="005C06C9"/>
    <w:rsid w:val="005C5EC2"/>
    <w:rsid w:val="005D0718"/>
    <w:rsid w:val="005D0973"/>
    <w:rsid w:val="005D5019"/>
    <w:rsid w:val="005E044B"/>
    <w:rsid w:val="005E34E0"/>
    <w:rsid w:val="005E61F0"/>
    <w:rsid w:val="005F0179"/>
    <w:rsid w:val="005F0E37"/>
    <w:rsid w:val="0060224A"/>
    <w:rsid w:val="00610010"/>
    <w:rsid w:val="006231C9"/>
    <w:rsid w:val="00632390"/>
    <w:rsid w:val="0063282A"/>
    <w:rsid w:val="00641C72"/>
    <w:rsid w:val="00645CA5"/>
    <w:rsid w:val="00646A47"/>
    <w:rsid w:val="00647259"/>
    <w:rsid w:val="00647808"/>
    <w:rsid w:val="00647EC6"/>
    <w:rsid w:val="00662C71"/>
    <w:rsid w:val="0067671B"/>
    <w:rsid w:val="00681050"/>
    <w:rsid w:val="00692FE0"/>
    <w:rsid w:val="00695B50"/>
    <w:rsid w:val="006A6D70"/>
    <w:rsid w:val="006B0AEA"/>
    <w:rsid w:val="006B23F5"/>
    <w:rsid w:val="006B6D97"/>
    <w:rsid w:val="006C6645"/>
    <w:rsid w:val="006D38F5"/>
    <w:rsid w:val="006D3AAC"/>
    <w:rsid w:val="00742E6B"/>
    <w:rsid w:val="00746053"/>
    <w:rsid w:val="00757E28"/>
    <w:rsid w:val="007631B1"/>
    <w:rsid w:val="00770201"/>
    <w:rsid w:val="007704A7"/>
    <w:rsid w:val="00776128"/>
    <w:rsid w:val="007A0D08"/>
    <w:rsid w:val="007A696A"/>
    <w:rsid w:val="007A7F8B"/>
    <w:rsid w:val="007B3A10"/>
    <w:rsid w:val="007D2B3D"/>
    <w:rsid w:val="007E0D3C"/>
    <w:rsid w:val="007E5363"/>
    <w:rsid w:val="007F0B8D"/>
    <w:rsid w:val="007F4DC4"/>
    <w:rsid w:val="00801E6E"/>
    <w:rsid w:val="00813A54"/>
    <w:rsid w:val="00816C40"/>
    <w:rsid w:val="00817301"/>
    <w:rsid w:val="00822D0D"/>
    <w:rsid w:val="00832BEF"/>
    <w:rsid w:val="00835605"/>
    <w:rsid w:val="00837EE3"/>
    <w:rsid w:val="00846AD2"/>
    <w:rsid w:val="0086762A"/>
    <w:rsid w:val="008A6B1C"/>
    <w:rsid w:val="008B4C64"/>
    <w:rsid w:val="008C247A"/>
    <w:rsid w:val="008C3851"/>
    <w:rsid w:val="008C4400"/>
    <w:rsid w:val="008E3C95"/>
    <w:rsid w:val="008F194B"/>
    <w:rsid w:val="009454FB"/>
    <w:rsid w:val="009525C4"/>
    <w:rsid w:val="00962CB3"/>
    <w:rsid w:val="00971CCC"/>
    <w:rsid w:val="009723C3"/>
    <w:rsid w:val="009740F4"/>
    <w:rsid w:val="0097450A"/>
    <w:rsid w:val="00991F83"/>
    <w:rsid w:val="00992464"/>
    <w:rsid w:val="009B106D"/>
    <w:rsid w:val="009C4E89"/>
    <w:rsid w:val="009C773E"/>
    <w:rsid w:val="009D5D0D"/>
    <w:rsid w:val="009D6C37"/>
    <w:rsid w:val="009D7415"/>
    <w:rsid w:val="009F075A"/>
    <w:rsid w:val="009F31BE"/>
    <w:rsid w:val="00A05D4F"/>
    <w:rsid w:val="00A11D47"/>
    <w:rsid w:val="00A1475E"/>
    <w:rsid w:val="00A328B4"/>
    <w:rsid w:val="00A417E1"/>
    <w:rsid w:val="00A41DFE"/>
    <w:rsid w:val="00A41EC1"/>
    <w:rsid w:val="00A51E82"/>
    <w:rsid w:val="00A71BFB"/>
    <w:rsid w:val="00A71DA7"/>
    <w:rsid w:val="00A73B18"/>
    <w:rsid w:val="00A76ADA"/>
    <w:rsid w:val="00A80AB8"/>
    <w:rsid w:val="00A81801"/>
    <w:rsid w:val="00A847EA"/>
    <w:rsid w:val="00AA0DF6"/>
    <w:rsid w:val="00AA44C4"/>
    <w:rsid w:val="00AB0800"/>
    <w:rsid w:val="00AB7709"/>
    <w:rsid w:val="00AC7FB5"/>
    <w:rsid w:val="00AD4C97"/>
    <w:rsid w:val="00AE019A"/>
    <w:rsid w:val="00AE505B"/>
    <w:rsid w:val="00AE5142"/>
    <w:rsid w:val="00AF0C82"/>
    <w:rsid w:val="00AF4B5C"/>
    <w:rsid w:val="00AF4DD7"/>
    <w:rsid w:val="00B07587"/>
    <w:rsid w:val="00B229C4"/>
    <w:rsid w:val="00B251B1"/>
    <w:rsid w:val="00B307D5"/>
    <w:rsid w:val="00B3727A"/>
    <w:rsid w:val="00B453B8"/>
    <w:rsid w:val="00B54E5A"/>
    <w:rsid w:val="00B757E0"/>
    <w:rsid w:val="00B764C3"/>
    <w:rsid w:val="00B87293"/>
    <w:rsid w:val="00B9002E"/>
    <w:rsid w:val="00BA1BD5"/>
    <w:rsid w:val="00BC29EB"/>
    <w:rsid w:val="00BD59E5"/>
    <w:rsid w:val="00BE5B34"/>
    <w:rsid w:val="00C01B5A"/>
    <w:rsid w:val="00C111C0"/>
    <w:rsid w:val="00C22D8A"/>
    <w:rsid w:val="00C254B7"/>
    <w:rsid w:val="00C358A5"/>
    <w:rsid w:val="00C451EA"/>
    <w:rsid w:val="00C465C2"/>
    <w:rsid w:val="00C469F3"/>
    <w:rsid w:val="00C52C45"/>
    <w:rsid w:val="00C66412"/>
    <w:rsid w:val="00C81389"/>
    <w:rsid w:val="00C8557F"/>
    <w:rsid w:val="00C97394"/>
    <w:rsid w:val="00C97CBB"/>
    <w:rsid w:val="00CA74CA"/>
    <w:rsid w:val="00CB4F2F"/>
    <w:rsid w:val="00CC0344"/>
    <w:rsid w:val="00CD6A99"/>
    <w:rsid w:val="00CE4377"/>
    <w:rsid w:val="00CE71A5"/>
    <w:rsid w:val="00CF5ECC"/>
    <w:rsid w:val="00CF714B"/>
    <w:rsid w:val="00D05896"/>
    <w:rsid w:val="00D10CA1"/>
    <w:rsid w:val="00D11503"/>
    <w:rsid w:val="00D133C8"/>
    <w:rsid w:val="00D15775"/>
    <w:rsid w:val="00D21F12"/>
    <w:rsid w:val="00D246C4"/>
    <w:rsid w:val="00D30BD8"/>
    <w:rsid w:val="00D376BE"/>
    <w:rsid w:val="00D84311"/>
    <w:rsid w:val="00D85A92"/>
    <w:rsid w:val="00D87B37"/>
    <w:rsid w:val="00D9056C"/>
    <w:rsid w:val="00D937D0"/>
    <w:rsid w:val="00DA1FAF"/>
    <w:rsid w:val="00DA2555"/>
    <w:rsid w:val="00DA3C59"/>
    <w:rsid w:val="00DA6879"/>
    <w:rsid w:val="00DB0588"/>
    <w:rsid w:val="00DB1037"/>
    <w:rsid w:val="00DB531A"/>
    <w:rsid w:val="00DE2747"/>
    <w:rsid w:val="00E02DCF"/>
    <w:rsid w:val="00E065CB"/>
    <w:rsid w:val="00E21B6D"/>
    <w:rsid w:val="00E3663F"/>
    <w:rsid w:val="00E376D1"/>
    <w:rsid w:val="00E45584"/>
    <w:rsid w:val="00E51212"/>
    <w:rsid w:val="00E532A6"/>
    <w:rsid w:val="00E56984"/>
    <w:rsid w:val="00E71881"/>
    <w:rsid w:val="00E87B5B"/>
    <w:rsid w:val="00E964AD"/>
    <w:rsid w:val="00EA6917"/>
    <w:rsid w:val="00EB2BFC"/>
    <w:rsid w:val="00EB49A5"/>
    <w:rsid w:val="00EF0D87"/>
    <w:rsid w:val="00EF57AA"/>
    <w:rsid w:val="00F02595"/>
    <w:rsid w:val="00F03EF4"/>
    <w:rsid w:val="00F13E6A"/>
    <w:rsid w:val="00F205B9"/>
    <w:rsid w:val="00F210A4"/>
    <w:rsid w:val="00F24408"/>
    <w:rsid w:val="00F2477E"/>
    <w:rsid w:val="00F37F85"/>
    <w:rsid w:val="00F739A8"/>
    <w:rsid w:val="00F7669B"/>
    <w:rsid w:val="00F7797A"/>
    <w:rsid w:val="00F835AC"/>
    <w:rsid w:val="00F85E20"/>
    <w:rsid w:val="00F90018"/>
    <w:rsid w:val="00F9280E"/>
    <w:rsid w:val="00F94338"/>
    <w:rsid w:val="00FA28AB"/>
    <w:rsid w:val="00FA4ADC"/>
    <w:rsid w:val="00FA52B5"/>
    <w:rsid w:val="00FB5415"/>
    <w:rsid w:val="00FC61B4"/>
    <w:rsid w:val="00FD2DDD"/>
    <w:rsid w:val="00FD7DF8"/>
    <w:rsid w:val="00FE08D1"/>
    <w:rsid w:val="00FF6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C653C"/>
  <w15:docId w15:val="{ACBD125A-CD66-4DF7-A43C-96A67B3F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C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divdocumentleft-box">
    <w:name w:val="div_document_left-box"/>
    <w:basedOn w:val="DefaultParagraphFont"/>
    <w:rsid w:val="00447ABE"/>
    <w:rPr>
      <w:color w:val="FFFFFF"/>
      <w:shd w:val="clear" w:color="auto" w:fill="003D73"/>
    </w:rPr>
  </w:style>
  <w:style w:type="paragraph" w:customStyle="1" w:styleId="divdocumentleft-boxsection">
    <w:name w:val="div_document_left-box_section"/>
    <w:basedOn w:val="Normal"/>
    <w:rsid w:val="00447ABE"/>
  </w:style>
  <w:style w:type="paragraph" w:customStyle="1" w:styleId="divdocumentleft-boxsectionnth-child1sectiongapdiv">
    <w:name w:val="div_document_left-box_section_nth-child(1)_sectiongapdiv"/>
    <w:basedOn w:val="Normal"/>
    <w:rsid w:val="00447ABE"/>
    <w:rPr>
      <w:vanish/>
    </w:rPr>
  </w:style>
  <w:style w:type="paragraph" w:customStyle="1" w:styleId="divdocumentdivparagraphfirstparagraph">
    <w:name w:val="div_document_div_paragraph_firstparagraph"/>
    <w:basedOn w:val="Normal"/>
    <w:rsid w:val="00447ABE"/>
  </w:style>
  <w:style w:type="paragraph" w:customStyle="1" w:styleId="divdocumentname">
    <w:name w:val="div_document_name"/>
    <w:basedOn w:val="Normal"/>
    <w:rsid w:val="00447ABE"/>
    <w:pPr>
      <w:pBdr>
        <w:bottom w:val="none" w:sz="0" w:space="12" w:color="auto"/>
      </w:pBdr>
      <w:spacing w:line="690" w:lineRule="atLeast"/>
    </w:pPr>
    <w:rPr>
      <w:b/>
      <w:bCs/>
      <w:color w:val="FFFFFF"/>
      <w:sz w:val="56"/>
      <w:szCs w:val="56"/>
    </w:rPr>
  </w:style>
  <w:style w:type="character" w:customStyle="1" w:styleId="span">
    <w:name w:val="span"/>
    <w:basedOn w:val="DefaultParagraphFont"/>
    <w:rsid w:val="00447ABE"/>
    <w:rPr>
      <w:bdr w:val="none" w:sz="0" w:space="0" w:color="auto"/>
      <w:vertAlign w:val="baseline"/>
    </w:rPr>
  </w:style>
  <w:style w:type="paragraph" w:customStyle="1" w:styleId="documentresumeTitle">
    <w:name w:val="document_resumeTitle"/>
    <w:basedOn w:val="Normal"/>
    <w:rsid w:val="00447ABE"/>
    <w:rPr>
      <w:sz w:val="28"/>
      <w:szCs w:val="28"/>
    </w:rPr>
  </w:style>
  <w:style w:type="paragraph" w:customStyle="1" w:styleId="divdocumentSECTIONCNTCsectiongapdiv">
    <w:name w:val="div_document_SECTION_CNTC_sectiongapdiv"/>
    <w:basedOn w:val="Normal"/>
    <w:rsid w:val="00447ABE"/>
    <w:pPr>
      <w:spacing w:line="400" w:lineRule="atLeast"/>
    </w:pPr>
  </w:style>
  <w:style w:type="character" w:customStyle="1" w:styleId="divdocumentleft-boxdivsectiontitle">
    <w:name w:val="div_document_left-box_div_sectiontitle"/>
    <w:basedOn w:val="DefaultParagraphFont"/>
    <w:rsid w:val="00447ABE"/>
    <w:rPr>
      <w:shd w:val="clear" w:color="auto" w:fill="003D73"/>
    </w:rPr>
  </w:style>
  <w:style w:type="paragraph" w:customStyle="1" w:styleId="divdocumentleft-boxdivsectiontitleParagraph">
    <w:name w:val="div_document_left-box_div_sectiontitle Paragraph"/>
    <w:basedOn w:val="Normal"/>
    <w:rsid w:val="00447ABE"/>
    <w:pPr>
      <w:shd w:val="clear" w:color="auto" w:fill="003D73"/>
    </w:pPr>
    <w:rPr>
      <w:shd w:val="clear" w:color="auto" w:fill="003D73"/>
    </w:rPr>
  </w:style>
  <w:style w:type="table" w:customStyle="1" w:styleId="divdocumentleft-boxdivheading">
    <w:name w:val="div_document_left-box_div_heading"/>
    <w:basedOn w:val="TableNormal"/>
    <w:rsid w:val="00447ABE"/>
    <w:tblPr/>
    <w:trPr>
      <w:hidden/>
    </w:trPr>
  </w:style>
  <w:style w:type="paragraph" w:customStyle="1" w:styleId="left-boxheadinggapdiv">
    <w:name w:val="left-box_headinggapdiv"/>
    <w:basedOn w:val="Normal"/>
    <w:rsid w:val="00447ABE"/>
    <w:pPr>
      <w:spacing w:line="200" w:lineRule="atLeast"/>
    </w:pPr>
    <w:rPr>
      <w:sz w:val="14"/>
      <w:szCs w:val="14"/>
    </w:rPr>
  </w:style>
  <w:style w:type="paragraph" w:customStyle="1" w:styleId="div">
    <w:name w:val="div"/>
    <w:basedOn w:val="Normal"/>
    <w:rsid w:val="00447ABE"/>
  </w:style>
  <w:style w:type="paragraph" w:customStyle="1" w:styleId="divdocumentaddresssinglecolumn">
    <w:name w:val="div_document_address_singlecolumn"/>
    <w:basedOn w:val="Normal"/>
    <w:rsid w:val="00447ABE"/>
    <w:rPr>
      <w:color w:val="FFFFFF"/>
    </w:rPr>
  </w:style>
  <w:style w:type="paragraph" w:customStyle="1" w:styleId="txtBold">
    <w:name w:val="txtBold"/>
    <w:basedOn w:val="Normal"/>
    <w:rsid w:val="00447ABE"/>
    <w:rPr>
      <w:b/>
      <w:bCs/>
    </w:rPr>
  </w:style>
  <w:style w:type="paragraph" w:customStyle="1" w:styleId="divdocumentsectiongapdiv">
    <w:name w:val="div_document_sectiongapdiv"/>
    <w:basedOn w:val="Normal"/>
    <w:rsid w:val="00447ABE"/>
    <w:pPr>
      <w:spacing w:line="400" w:lineRule="atLeast"/>
    </w:pPr>
  </w:style>
  <w:style w:type="paragraph" w:customStyle="1" w:styleId="divdocumentleft-boxsinglecolumn">
    <w:name w:val="div_document_left-box_singlecolumn"/>
    <w:basedOn w:val="Normal"/>
    <w:rsid w:val="00447ABE"/>
  </w:style>
  <w:style w:type="character" w:customStyle="1" w:styleId="singlecolumnspanpaddedlinenth-child1">
    <w:name w:val="singlecolumn_span_paddedline_nth-child(1)"/>
    <w:basedOn w:val="DefaultParagraphFont"/>
    <w:rsid w:val="00447ABE"/>
  </w:style>
  <w:style w:type="paragraph" w:customStyle="1" w:styleId="ratvcontainer">
    <w:name w:val="ratvcontainer"/>
    <w:basedOn w:val="Normal"/>
    <w:rsid w:val="00447ABE"/>
    <w:pPr>
      <w:spacing w:line="280" w:lineRule="atLeast"/>
    </w:pPr>
  </w:style>
  <w:style w:type="paragraph" w:customStyle="1" w:styleId="divdocumentsectionparagraph">
    <w:name w:val="div_document_section_paragraph"/>
    <w:basedOn w:val="Normal"/>
    <w:rsid w:val="00447ABE"/>
    <w:pPr>
      <w:pBdr>
        <w:left w:val="none" w:sz="0" w:space="15" w:color="auto"/>
        <w:right w:val="none" w:sz="0" w:space="15" w:color="auto"/>
      </w:pBdr>
    </w:pPr>
  </w:style>
  <w:style w:type="paragraph" w:customStyle="1" w:styleId="divdocumentleft-boxParagraph">
    <w:name w:val="div_document_left-box Paragraph"/>
    <w:basedOn w:val="Normal"/>
    <w:rsid w:val="00447ABE"/>
    <w:pPr>
      <w:pBdr>
        <w:top w:val="none" w:sz="0" w:space="15" w:color="auto"/>
        <w:bottom w:val="none" w:sz="0" w:space="15" w:color="auto"/>
      </w:pBdr>
      <w:shd w:val="clear" w:color="auto" w:fill="003D73"/>
    </w:pPr>
    <w:rPr>
      <w:color w:val="FFFFFF"/>
      <w:shd w:val="clear" w:color="auto" w:fill="003D73"/>
    </w:rPr>
  </w:style>
  <w:style w:type="character" w:customStyle="1" w:styleId="divdocumentright-box">
    <w:name w:val="div_document_right-box"/>
    <w:basedOn w:val="DefaultParagraphFont"/>
    <w:rsid w:val="00447ABE"/>
    <w:rPr>
      <w:color w:val="343434"/>
      <w:spacing w:val="4"/>
    </w:rPr>
  </w:style>
  <w:style w:type="paragraph" w:customStyle="1" w:styleId="divdocumentright-boxsectionnth-child1">
    <w:name w:val="div_document_right-box_section_nth-child(1)"/>
    <w:basedOn w:val="Normal"/>
    <w:rsid w:val="00447ABE"/>
  </w:style>
  <w:style w:type="paragraph" w:customStyle="1" w:styleId="divdocumentright-boxsummaryparagraph">
    <w:name w:val="div_document_right-box_summary_paragraph"/>
    <w:basedOn w:val="Normal"/>
    <w:rsid w:val="00447ABE"/>
  </w:style>
  <w:style w:type="paragraph" w:customStyle="1" w:styleId="divdocumentright-boxsummaryparagraphsinglecolumn">
    <w:name w:val="div_document_right-box_summary_paragraph_singlecolumn"/>
    <w:basedOn w:val="Normal"/>
    <w:rsid w:val="00447ABE"/>
  </w:style>
  <w:style w:type="paragraph" w:customStyle="1" w:styleId="divdocumentli">
    <w:name w:val="div_document_li"/>
    <w:basedOn w:val="Normal"/>
    <w:rsid w:val="00447ABE"/>
    <w:pPr>
      <w:pBdr>
        <w:left w:val="none" w:sz="0" w:space="5" w:color="auto"/>
      </w:pBdr>
    </w:pPr>
  </w:style>
  <w:style w:type="character" w:customStyle="1" w:styleId="divdocumentemptycell">
    <w:name w:val="div_document_emptycell"/>
    <w:basedOn w:val="DefaultParagraphFont"/>
    <w:rsid w:val="00447ABE"/>
  </w:style>
  <w:style w:type="paragraph" w:customStyle="1" w:styleId="divdocumentemptycellParagraph">
    <w:name w:val="div_document_emptycell Paragraph"/>
    <w:basedOn w:val="Normal"/>
    <w:rsid w:val="00447ABE"/>
  </w:style>
  <w:style w:type="character" w:customStyle="1" w:styleId="divdocumentright-boxpaddedlinedate-content">
    <w:name w:val="div_document_right-box_paddedline_date-content"/>
    <w:basedOn w:val="DefaultParagraphFont"/>
    <w:rsid w:val="00447ABE"/>
  </w:style>
  <w:style w:type="character" w:customStyle="1" w:styleId="divdocumentjobdates">
    <w:name w:val="div_document_jobdates"/>
    <w:basedOn w:val="DefaultParagraphFont"/>
    <w:rsid w:val="00447ABE"/>
    <w:rPr>
      <w:sz w:val="22"/>
      <w:szCs w:val="22"/>
    </w:rPr>
  </w:style>
  <w:style w:type="character" w:customStyle="1" w:styleId="divdocumentright-boxdatetablepindcell">
    <w:name w:val="div_document_right-box_datetable_pindcell"/>
    <w:basedOn w:val="DefaultParagraphFont"/>
    <w:rsid w:val="00447ABE"/>
  </w:style>
  <w:style w:type="character" w:customStyle="1" w:styleId="divdocumentright-boxdatetablesinglecolumn">
    <w:name w:val="div_document_right-box_datetable_singlecolumn"/>
    <w:basedOn w:val="DefaultParagraphFont"/>
    <w:rsid w:val="00447ABE"/>
  </w:style>
  <w:style w:type="paragraph" w:customStyle="1" w:styleId="divdocumentright-boxsectionexperiencesinglecolumnpaddedline">
    <w:name w:val="div_document_right-box_section_experience_singlecolumn_paddedline"/>
    <w:basedOn w:val="Normal"/>
    <w:rsid w:val="00447ABE"/>
    <w:pPr>
      <w:pBdr>
        <w:right w:val="none" w:sz="0" w:space="15" w:color="auto"/>
      </w:pBdr>
    </w:pPr>
  </w:style>
  <w:style w:type="paragraph" w:customStyle="1" w:styleId="divdocumentright-boxsectionexperiencesinglecolumnjobline">
    <w:name w:val="div_document_right-box_section_experience_singlecolumn_jobline"/>
    <w:basedOn w:val="Normal"/>
    <w:rsid w:val="00447ABE"/>
    <w:pPr>
      <w:pBdr>
        <w:right w:val="none" w:sz="0" w:space="15" w:color="auto"/>
      </w:pBdr>
    </w:pPr>
  </w:style>
  <w:style w:type="table" w:customStyle="1" w:styleId="divdocumentsectionexperienceparagraph">
    <w:name w:val="div_document_section_experience_paragraph"/>
    <w:basedOn w:val="TableNormal"/>
    <w:rsid w:val="00447ABE"/>
    <w:tblPr/>
    <w:trPr>
      <w:hidden/>
    </w:trPr>
  </w:style>
  <w:style w:type="character" w:customStyle="1" w:styleId="divdocumentjobtitle">
    <w:name w:val="div_document_jobtitle"/>
    <w:basedOn w:val="DefaultParagraphFont"/>
    <w:rsid w:val="00447ABE"/>
    <w:rPr>
      <w:sz w:val="28"/>
      <w:szCs w:val="28"/>
    </w:rPr>
  </w:style>
  <w:style w:type="paragraph" w:customStyle="1" w:styleId="divdocumentright-boxsectioneducationsinglecolumnpaddedline">
    <w:name w:val="div_document_right-box_section_education_singlecolumn_paddedline"/>
    <w:basedOn w:val="Normal"/>
    <w:rsid w:val="00447ABE"/>
    <w:pPr>
      <w:pBdr>
        <w:right w:val="none" w:sz="0" w:space="15" w:color="auto"/>
      </w:pBdr>
    </w:pPr>
  </w:style>
  <w:style w:type="character" w:customStyle="1" w:styleId="divdocumentdegree">
    <w:name w:val="div_document_degree"/>
    <w:basedOn w:val="DefaultParagraphFont"/>
    <w:rsid w:val="00447ABE"/>
    <w:rPr>
      <w:sz w:val="28"/>
      <w:szCs w:val="28"/>
    </w:rPr>
  </w:style>
  <w:style w:type="character" w:customStyle="1" w:styleId="divdocumentprogramline">
    <w:name w:val="div_document_programline"/>
    <w:basedOn w:val="DefaultParagraphFont"/>
    <w:rsid w:val="00447ABE"/>
    <w:rPr>
      <w:sz w:val="28"/>
      <w:szCs w:val="28"/>
    </w:rPr>
  </w:style>
  <w:style w:type="paragraph" w:customStyle="1" w:styleId="divdocumentright-boxsectioneducationsinglecolumnjobline">
    <w:name w:val="div_document_right-box_section_education_singlecolumn_jobline"/>
    <w:basedOn w:val="Normal"/>
    <w:rsid w:val="00447ABE"/>
    <w:pPr>
      <w:pBdr>
        <w:right w:val="none" w:sz="0" w:space="15" w:color="auto"/>
      </w:pBdr>
    </w:pPr>
  </w:style>
  <w:style w:type="table" w:customStyle="1" w:styleId="divdocumentsectioneducationparagraph">
    <w:name w:val="div_document_section_education_paragraph"/>
    <w:basedOn w:val="TableNormal"/>
    <w:rsid w:val="00447ABE"/>
    <w:tblPr/>
    <w:trPr>
      <w:hidden/>
    </w:trPr>
  </w:style>
  <w:style w:type="character" w:customStyle="1" w:styleId="divdocumenteducationjoblocation">
    <w:name w:val="div_document_education_joblocation"/>
    <w:basedOn w:val="DefaultParagraphFont"/>
    <w:rsid w:val="00447ABE"/>
    <w:rPr>
      <w:i/>
      <w:iCs/>
    </w:rPr>
  </w:style>
  <w:style w:type="table" w:customStyle="1" w:styleId="divdocument">
    <w:name w:val="div_document"/>
    <w:basedOn w:val="TableNormal"/>
    <w:rsid w:val="00447ABE"/>
    <w:tblPr/>
    <w:trPr>
      <w:hidden/>
    </w:trPr>
  </w:style>
  <w:style w:type="character" w:styleId="Hyperlink">
    <w:name w:val="Hyperlink"/>
    <w:basedOn w:val="DefaultParagraphFont"/>
    <w:uiPriority w:val="99"/>
    <w:unhideWhenUsed/>
    <w:rsid w:val="00590DDF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F90018"/>
    <w:rPr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F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F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3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061A7-D310-4F3E-A9E8-AC9352208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4</Pages>
  <Words>2076</Words>
  <Characters>11838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P.DHANASEKARANDHANASEKARANELECTRICAL ENGINEER</vt:lpstr>
    </vt:vector>
  </TitlesOfParts>
  <Company/>
  <LinksUpToDate>false</LinksUpToDate>
  <CharactersWithSpaces>13887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P.DHANASEKARANDHANASEKARANELECTRICAL ENGINEER</dc:title>
  <dc:creator>divakar prabhu</dc:creator>
  <cp:lastModifiedBy>creater</cp:lastModifiedBy>
  <cp:revision>73</cp:revision>
  <dcterms:created xsi:type="dcterms:W3CDTF">2022-01-15T12:34:00Z</dcterms:created>
  <dcterms:modified xsi:type="dcterms:W3CDTF">2022-02-05T09:44:00Z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1ye=0">
    <vt:lpwstr>IG8AAB+LCAAAAAAABAAUmEWC40AQBB+kg5iOghEzSzcxM+v1632AZ9zdVZkRFhDij8O4P4zlBRiDCeiPY0iW+eM5iEAgmHV4oTxEd60WvoC6MhfOHbem2lKqJDrUPDTfcoEc/WagZcbAoQzkgwMCQwyOr+1fyNCUa6pyk7spg4PJp0NXxLIHX4ZfOXvA+7HEd+eCeKfkyzIhplPLonvLGh+xUf4ok1ZCpUBTcPKOzlRCHuz0uUwDBqkvbViGePP</vt:lpwstr>
  </property>
  <property fmtid="{D5CDD505-2E9C-101B-9397-08002B2CF9AE}" pid="3" name="x1ye=1">
    <vt:lpwstr>bu8Fj11HQR8ZDz5hHB6pNZEGuzamYOogX8Rq/mCdTwU0u4/y6YZkjqglGrWIIFjWA0gER8tFOjlGWb2iLT1PX2P8wYxxL+c/4RFe6UKFO3lrrrrJpOyQSgtWta0VNQb6nXlGXnU3t5Mn7qw62jaTNuLYDr+Jnujbxz2VqgteCsDZSLksCfxxPKqWNK6q9e8veVgkaeD4buxNwoWR/N/npj2Ji5wiCDOMkBUhL79drca2JA1QbvWUUpps6Ng0Xrb</vt:lpwstr>
  </property>
  <property fmtid="{D5CDD505-2E9C-101B-9397-08002B2CF9AE}" pid="4" name="x1ye=10">
    <vt:lpwstr>Ry5UED+UKCeQkAP53d4QVga19lxQcL3iW61SE0vxPzAWaB2+MfsWsbHNkAVRTIFwR1Z5bqH+89FVWkkNXba1wWVkK0p6042qCbCgqjc9JDcJj6Q2EDBsn8khVyjLP8ARE+G79ccSSYdiE4aFltJBqwNKHf5jE2BtUI1DIanfomdZQzsehkbcRYyMfKGOvxiL+RVZn72D0udLKOJy1WBhPq0lCF0HsshOener2nL1hM5FqITAf4FgfEPmgpPlq4o</vt:lpwstr>
  </property>
  <property fmtid="{D5CDD505-2E9C-101B-9397-08002B2CF9AE}" pid="5" name="x1ye=100">
    <vt:lpwstr>OwjXg6feFl0km+VTdGnBq/Ia4a07gSOY6zEfOjdFN0es1R3eHiLHX498zSkKuVsIrz1efgk8fvSztp7tKTsgr8QamD/OMLMxpKPVhouAGHn+MKe4fp3lp34+ArCtg3bujzfmzOo961hdhvNzWi8Nb8mKSn3EhgjShMfzgzPzfaNoOYel2bRW8z15GNutSvGhlbCbIyLEjTy+rdi2Xb2NvjevTW/Q5u2HXtdGkcVpvpxsU83zF3oGW4Ub7/xgc+5</vt:lpwstr>
  </property>
  <property fmtid="{D5CDD505-2E9C-101B-9397-08002B2CF9AE}" pid="6" name="x1ye=101">
    <vt:lpwstr>h+04GVbDuISJR2hxyDn5OS/yuEjz2sdVu1K1jXyqnrqL5IENxAfI4hsg5y9mwy044EmemmZU0uGR8VaMca0d1LA3fZWEOYz38urlGsa2+56Hb7ujX3bMYWb+sVm7P9PkJLH+r4weKrN/r9C/YuYGsZK+ASlqvcKIBDKUeYN1VP7VAI/DtC8a7od2mHLg8MUyngNqVyg5xpURDtIEwev29TN1p+cgaf/iIN5CCk2A2Rkrn0ScU3QwITQaZyKtNwg</vt:lpwstr>
  </property>
  <property fmtid="{D5CDD505-2E9C-101B-9397-08002B2CF9AE}" pid="7" name="x1ye=102">
    <vt:lpwstr>6x4WgJ5Qeihe8flcfZd8ZJBxJlY4lpyivH9Ohm35IPNkPWRkPtXgYN4UsC9E9iizVprBlNZDaJfHVNYbsPFhNLHfMuFfF30bWLvLzqfSt26BiBXbbq6SkKppOs80I1Nz0DMkZk5u/viVmWNIVYLsvooYu5oQhOpmAMVl7m82DEldmnUP2qWZu+O900TnazVSNJBF5yqyxtRXdduycanRxwJCz1TpjQCyDkcElJizPraeeZwYSa5f5hiyNYn8e8A</vt:lpwstr>
  </property>
  <property fmtid="{D5CDD505-2E9C-101B-9397-08002B2CF9AE}" pid="8" name="x1ye=103">
    <vt:lpwstr>uw3bpRkDSmGFFUUAbZcgw+8aibI0T78Vj7+FBtDX4KSoMOmjvUGS52QtBkV4SwdH5+9GLuQCYoO6JMxnskzc0WTO4DPG1nmxyODKK+qCWx7gYt5rAl9pyQCXahBoKvZ1HOLUTD5G8B0QvB7ni3vL3tkr8/L6ZD6iQwEWsu2gL43c8nDuFg73krgAlhvwjWUfoOoelcKga1AUL/G/IaI+eidxJR3knPa+4O2VDQS6vIoOefZFvgr3dyobGP/6XIT</vt:lpwstr>
  </property>
  <property fmtid="{D5CDD505-2E9C-101B-9397-08002B2CF9AE}" pid="9" name="x1ye=104">
    <vt:lpwstr>NaWARhfjpJ1J7b9RiCJMbHvK4tCUpGH2N1Xw7Eufr4Ad/ebbDz+2w05vvJ/SBFJJUFSMIZjsmp7eGTAN6comtSc2QYVsc7oibNQzRWdRM2muU0tPpCfuI2JvzTX97OmTN+wRlpSj8fjXYwbLp1UXsbTvr8tVg5jCxh25ywpNiVVHoswqE4CJxFTP3yMfgiNyu6ZlBZr7XcaGZtqggJwLyOp1cIsljjInrHuSeqet3ZIWiN6HwpL8ZPU9tSWR1Ww</vt:lpwstr>
  </property>
  <property fmtid="{D5CDD505-2E9C-101B-9397-08002B2CF9AE}" pid="10" name="x1ye=105">
    <vt:lpwstr>eHLVyzEk2Sh0XwCuhtSE8ne0bkmyafE67zTnNX2imsHp3BYoEGZNTUijlMTcpyN5Z7sqCheDlz425i8fUQw6Oyxn9emkw17e6+iu7dnKxshjoDmkpNip1NZdzRZWNRWfiYv7JS1t/FD3WfoC3oMGFRMttN3dYczuwlgsVokg+skSVPl8X9xY1ocuMiO2Mypkhcs4JP43S7gZZYg+tRZTy6RBnAUjYLrvukEGobaoJC5kI6A7Ooo3CL6Knfz48fB</vt:lpwstr>
  </property>
  <property fmtid="{D5CDD505-2E9C-101B-9397-08002B2CF9AE}" pid="11" name="x1ye=106">
    <vt:lpwstr>HX+X2xehFqg5IAnYl1N/OGmaMNX7Vhd0l9vA6oz/0lKBzn8MS8B4u7FvApacTNt5Xa4UZk8ekgrLeqwP9Hhngew1Ho4F/6sr0MlbSb4ry2gVAEVSCflz0i8pOhYOiTkGvRBb/5g/QjjG+MjNAto5pdnbbMldxWu9xnQEtf61XFdYEhM4oqBAfd1/LiDUJ3F+XKjr8gtclMf1dgySQf7IFEB9NT8JxZwArJb+5+aW0SK3e79CPN56c9JsQTPTzjb</vt:lpwstr>
  </property>
  <property fmtid="{D5CDD505-2E9C-101B-9397-08002B2CF9AE}" pid="12" name="x1ye=107">
    <vt:lpwstr>NIMk63qGkdLGw70M9+ypu0gbbglh6utUvXExIdL0697bg64+xQ+j0oKBztvBCDviq/+t/lnRWYK/R7vVju3s1HdDpisRDHyVpBS/tyO9L2hluqs3oCI4ERc3mvFpkqnRyI+t3fDjim7lS6ThcrMhdU9w8k44ykAslDhK8dUOnWJyTlrfoZ9VPmXEDcMZ/wiHY9cWLwQqzqeQpmO37/cZBDxh0VQr/xCV/3c+gQdzmo/DB35GqLXRXPiDxcit+Yq</vt:lpwstr>
  </property>
  <property fmtid="{D5CDD505-2E9C-101B-9397-08002B2CF9AE}" pid="13" name="x1ye=108">
    <vt:lpwstr>YyOMTTq0CcPb7FsEd/QVYiungbU/Pnyih+0vniI3uHaDpAqB53VKZ5bkY5c9uGiOGzuMsMVkHNesM49BTJWKIZiMpk5ed2/mzBu7Yc01gMJ62BhHo0EElFy7VgaUouyT1aRGYYbyyL99rC4r0UnbKYGfLbEIaV9OUCsTfKh7902oWxnli+gzH3K7Gy/D092FWR8Y6wv3WELs+GhsGHk7VJbG8cWVBBB/Gzc45ssVoWPwSb4EP3cqZosrwGqBGFp</vt:lpwstr>
  </property>
  <property fmtid="{D5CDD505-2E9C-101B-9397-08002B2CF9AE}" pid="14" name="x1ye=109">
    <vt:lpwstr>UqcliCL9hgtdM4MYhrzJYU+wpy1wp9uXeatjH1Et9+38t3vUx3xlkWNDXi1nQXP8fxCvEJe/0OZSGJFM+ywEjAfcxZSO2GFC0KLlypF4tKo5Z6S6RtB3HBm+0DGDUGPemwd9p//x5IRVVtSH5/oT8KqTt/pjaGwjLNmteMpmC02qOQiLLKPJ9Y+F1TSEbA5Rdk01bROytnnrfaZu+7pM+lCvUBZz8HgdOP1XWBzD+xb1Dsm2yV7zWPOoFGwz6jI</vt:lpwstr>
  </property>
  <property fmtid="{D5CDD505-2E9C-101B-9397-08002B2CF9AE}" pid="15" name="x1ye=11">
    <vt:lpwstr>edG+WtpOLz4N3bq7tye0eRekE+VVUTABYSsZ2VAq5ZOdfTeP2ZvZBLUhKcR2u3HNGQkcPSj80nJinvRzTG/iUJVmcQjeTTfM9mhntarPZezolbecTQLywl4g216ApxUizn0NRExg3bRlbFEK7JcZEc9Cl4ZtEdo8Yv1PHrL8Athg/PBEzZ2+C6SSyuOoKVfbEg1Aad0HxPYgnmh6cNyzPQeypBtEoCBZAQOvVpSx1fzxwA0Vp/DjV8DSvi2Rw5K</vt:lpwstr>
  </property>
  <property fmtid="{D5CDD505-2E9C-101B-9397-08002B2CF9AE}" pid="16" name="x1ye=110">
    <vt:lpwstr>bDQD7WOaMahyxEbCYZMCyQDRh+9eF/VKhdeTUjpxtnC3c5y1EpimGtIXpC7lXPrABviUaJ8iix9gygRkrB+Ae1jx6t2zWXeiFMi2zvwSbzOX523IO8PlpRh3MwfT7O8Y0gdRE+5071FSqEOxQbvo+07zS4Ydom3sAdc1wgeXaJgWq7CDxLE3L7AOo6dg0KToJo5Cye6I0FftruhKHUuEZaAE/Dk9kpNKEavtwXB6miIol6+Mr1ALXRXLdqYJA2L</vt:lpwstr>
  </property>
  <property fmtid="{D5CDD505-2E9C-101B-9397-08002B2CF9AE}" pid="17" name="x1ye=111">
    <vt:lpwstr>TM2wDKhh0CMZ7LYuxvi0RqQx5tJ3xh2pVC7YXzLa/e7xh8XnJGLBIZP9EvRScrr25Bgpy8QH8j7pOGg8fA+HFcoiJL85fiew/Tao6P9fgfhlTHwJbmKID5WkWo0ryzLmc5E+OSvpikCcGHwwU+PKannMqA6CGdMsOjTrgX/vE4g9FV8ktIJCN0uZrTE5h8/SJCIBXkJQ5gayG+856Imi24PydTCU6xz6zaVmV9vYXckA8guODlfnGWOKKC4JAUT</vt:lpwstr>
  </property>
  <property fmtid="{D5CDD505-2E9C-101B-9397-08002B2CF9AE}" pid="18" name="x1ye=112">
    <vt:lpwstr>gmuDfWAaWd+fx2NiI8MumfTWDbkCVucCg+C9QVC2yl3S4Hq8V7c9oDDZGlOSRExpSYAxm1IeHLuvf5m3cagdRoN9zvjR0oQQAjUtQjuIL8s34uKrzBnmBFkoVoRlWhoM+UC8MfBJTSfrauyXNO9L7+X21zJeJyt0xEQL1zLbDVfT+foDRFGXyCBvAAA=</vt:lpwstr>
  </property>
  <property fmtid="{D5CDD505-2E9C-101B-9397-08002B2CF9AE}" pid="19" name="x1ye=12">
    <vt:lpwstr>9t7CnkiTn8QPuZk0R24diRkxJPNh5U+GzGIjl2v5CcYxqBCp062ZmHRmT0vorw7sFE0QCHnRkB5f7AbuYeUZDZTPcKEIKI5VJFDJOuiKKvU9TTZbApTivBNscjHq5k6xigJK3/oRyRpwSW/Uk7dFjhgFYJjBLDN0lufsVnbIcarZWfznPS9r2DqMSEvqI/+boBpLyYVGSBW3x8gWBDON4lOI0r8J0aeNgc1ne74M6nCsFfkR15Dzw19rUqS2w6P</vt:lpwstr>
  </property>
  <property fmtid="{D5CDD505-2E9C-101B-9397-08002B2CF9AE}" pid="20" name="x1ye=13">
    <vt:lpwstr>3d4G58rfHYvQTAMZFc1EUYrmh5OgxJZx40JSzaOnZsE82E22iuYGcfK96ld6+jxK/yy4P6IZSlRHzgLTgeUj2PynHQjo8yBdHyhZaG6Ve+UASvsXw0j9p3mY6w9asV8C/OXZGvkKN6q/ejtz4XMms9b7OVGBFhGebHSfjNYeJs8OtBpzrTZvykmGe4wJNdEXnU7VbObWQGU5cDJl/9WeY9NQPVfrXa5Bt/yV8RSGg73fiS+l3jDLRivFjIah+aP</vt:lpwstr>
  </property>
  <property fmtid="{D5CDD505-2E9C-101B-9397-08002B2CF9AE}" pid="21" name="x1ye=14">
    <vt:lpwstr>AT3Cv2PaR/Y9vRAHQkZ129zupo2sDVaQrmAVn5aWwL58VuxlC466GFUXiw2xT8RrrT7dxd2kxOzDVg+xR6h+VjjV7lU0CY6uiUCKRXTWRaVv3PQrfU+NQNjasfB71GXOmy9BCrtkx+HPcL2CpnlFrhvhfLjQ7x622f6a33n7070SG46PiHih0ahiLqIPo27cKT8BlYXNwb+3mqgqW36MPNa+IyXG76/fEm+T3XaidEWTkpsFqRZMm/o2yrI5LF7</vt:lpwstr>
  </property>
  <property fmtid="{D5CDD505-2E9C-101B-9397-08002B2CF9AE}" pid="22" name="x1ye=15">
    <vt:lpwstr>fkWi79IiexsYzAz3KpNJmRCySCq2BuVmdQT2UmKNFLCTv7OTOfSNMQ1E5OzQzydsSluH4wD64HLGybtbpB+qUyqs75JXeCA6Lj5g0fOYPzRo9rEhcU3z5XSHZnJkNfKxR8h6M9lFbgO2agzUfS+bb73QeRdOOBm8i/+QpLdBhaWV0FNLlnOPbIXzH4MzkqcnH+rWnI6jYQ/UOAI4o3roodVYMpNauqtxa6LNuf0IY8F0/aU2FXXUmx2jpjXBeOF</vt:lpwstr>
  </property>
  <property fmtid="{D5CDD505-2E9C-101B-9397-08002B2CF9AE}" pid="23" name="x1ye=16">
    <vt:lpwstr>ua5p3nd7R2YMLypeNf+dysRiIzSqarlC3JCn78/j//DWsYoK2yPS3katgWzfrSh9VYYJ92T57zA9I6GG8lCZ36kwxRoiaS5cU8ADldlWhSpJmnwDk/a/AsoeH72ui1gmtwuwR9tItM6sPbqKHJK80USRodWmRDpxCp2bOzxAwf0sID+S30pudJJtjTBpT2S98sl1FRCDDRZzW15OyP2dIAoRqmtIlyJCKoybnDZRzP0+r65Mit4H2Gsipdk89Gr</vt:lpwstr>
  </property>
  <property fmtid="{D5CDD505-2E9C-101B-9397-08002B2CF9AE}" pid="24" name="x1ye=17">
    <vt:lpwstr>tIAt69MMTuFZZ+rE7+m8M9DFkiFf3syBHK3gkgQPqQlU00SnMaEkHre5we6TLWDXSIwlYg7vK8cVPqSeOzGHIF42EdU3dHM4wMqDnpPKTTEoP1hzcrb5V7tk1eKC0wIfBRffUdaWd02iIjWmGpvOdnjhV8r982AP4TwA2bJxtsloyI4QF+EeDnugzKLy4Ydrl/g9ewLKKCelHXxDrKebtZMfc/n1q0ckyoZ5z8f2u0pG3JZ+sctXC7ydqriLwdO</vt:lpwstr>
  </property>
  <property fmtid="{D5CDD505-2E9C-101B-9397-08002B2CF9AE}" pid="25" name="x1ye=18">
    <vt:lpwstr>+KDLepbTdZtkBG2rq3LZzPaCK9U/WODtdgl2pgf1+3U8E4SgZ9zRwC5fZ4jCTrdwBOCZ+EMhvznQgZEFRTBMAW5/2oVEvCPU35CI3sxnAYCL7YB7MmooYCLcZCiWiWEzgznQ/osKFmp3IS7gyBV/QfFkQHZE9y7LBcIbK6//Gg3WnT6ZIodo9TdBEZOrtvlVUk418HvXv7e3raMj7fCO+IAHKybnqcG/f0J7gwLDp8DWyZWKdw8nIcSpxYLrYvy</vt:lpwstr>
  </property>
  <property fmtid="{D5CDD505-2E9C-101B-9397-08002B2CF9AE}" pid="26" name="x1ye=19">
    <vt:lpwstr>yCKpS3FZLmhmNAKUC/nletU+dqVh4NDIofh19siOLaRZ9P2PmFFLQ0QeOHB758id4soXiBiRtUiJEd2efzX8ppd94wcKkOeEmEZovBmF7p/2xU1BD9zwd6iej6ZwjJ5sssaitLVHXQkzTbULPyd24Cn9VkpLpNmn5Oke4ZV3MURIWdmma7y0cxlvJZdNF7+WMmpE7tDsVF2I/yCGBFe63ZYn0dWmUaHQpy9e2B13sXMqPf48uwScc3owjAKH5W0</vt:lpwstr>
  </property>
  <property fmtid="{D5CDD505-2E9C-101B-9397-08002B2CF9AE}" pid="27" name="x1ye=2">
    <vt:lpwstr>Q3qu3rFwoy3eYX5pG1PucNmMooVR2uJIOtzcjkPhjUORrpKUWRf7I0N1OGTGVgSPSQp55lrwIDXvUfqc1Esi5wJ58QPzCIFpFbfrrIZql8lHppdtH0S1layXKtmcQCDOUf526CAKBvLijxKQO+un321iFmV5RjhQ0nO9ApdGQfA3/VNmAfYQmSXYRHqipDIitrHoVF+eddZEbLrcEyD3KSX3tpkC2X2doa74zTNYJdOGSp1/IS1XqsHmsgFAtLU</vt:lpwstr>
  </property>
  <property fmtid="{D5CDD505-2E9C-101B-9397-08002B2CF9AE}" pid="28" name="x1ye=20">
    <vt:lpwstr>LGUjOW+bh7SzXy28HuFbT+/S2P+WRoCc++ICUALs1uMz55x0xdP2zRnMdr41Jh28E6NPWd8FaleIwpyIVgmFE0umj5qbaO3GC9T5CGB0NJuP0xapMZyIpBjFZJrWeA6AVRqH9cxgCLImlSL86mhRTiTdJTLfUNo9s0zQ1zEBQKa9DJBCuVc8vFbvPoc9TP4LHvtNAEN1LIq7s3ohDUiv9ycKwmSxUZg0NeALcbQBjyFWzsdhwQ//uPr0V7fUGN0</vt:lpwstr>
  </property>
  <property fmtid="{D5CDD505-2E9C-101B-9397-08002B2CF9AE}" pid="29" name="x1ye=21">
    <vt:lpwstr>D2WSeAFetWsP/ceXo6W6SWG5v7uwa/d0FU53AAhrgVBl4wcQzJ/E+fRumJzvCs5x2tH/HaFExtz9ypNE1/JSE6xZPsfTZAxiXvqsC0AiksIuCe86OuIqXS7NE6fRl5BNbIuGF5bJgb5T7yHwcs4c7L7/E0qEwPITGWt1nZipwMG5cU++fJNBPtsjRr9z6ZHcDKZU07zyRMoq0gaEawUWGURKPNJYT8tJGXmwI0zZ+g7LNkL2fwE4cTtasSh6u6P</vt:lpwstr>
  </property>
  <property fmtid="{D5CDD505-2E9C-101B-9397-08002B2CF9AE}" pid="30" name="x1ye=22">
    <vt:lpwstr>Jb2z+rEMgnEztDvbui4Nh8wGkyQsCIb3NWsP+sFETFJ9oBGfcnNFQlarlEfTU0mVnSWjhcEflzhE0qi+uHInU1gmQCD7/kDstHekecfM+2GUMMOhjGx69+Al1KFKJJ6D5SWbloFNc4EWG6hbvCxqKEH0oTk1xW7QTV0WF2jmZXc3g2ll7O50eK4TMIryhY+AMkYY5OpfDugQmmklKyctZ5cpfxP/r4UW6U80KkTFzT3Mpf29AHDlp/Iq1i55L+Q</vt:lpwstr>
  </property>
  <property fmtid="{D5CDD505-2E9C-101B-9397-08002B2CF9AE}" pid="31" name="x1ye=23">
    <vt:lpwstr>u6M+ZReHRaP7jg3sziSQsONbBX4U/tHwNiiLaK+NKYavQjwpQhtbuBktMmJBIVYUbiLA6Uvp1DLjadHIfYNxrlZAf2HSXXFiblJfMAONKiroS+qTQ9ZMNkiMN0pgunIZZKzsw3rG/vhqK3Td7JfLl8/wAeyh5olr4XsT1EVMErABeIDW5Jhkok9frz5tABRRplHu/5NRi9Kv6rCwxhPIZHWs+UPDuCSeSTB7QxOmbSrnVQLfFfTfgIV0yW2MqSz</vt:lpwstr>
  </property>
  <property fmtid="{D5CDD505-2E9C-101B-9397-08002B2CF9AE}" pid="32" name="x1ye=24">
    <vt:lpwstr>9BigzTFx5GRBB/67KSZ7EsKv1CplKOezv7RNh5Dpuhf4c/P2UtylEOVQhfpAf7rQfnv46LuomETG1Y04FneBZNBchUnZVX6bCYZCXYYb90c1fmhmO8pM4fOnoj9s3sTAlVC21Qr7Y3+q2CW3ap3QT+OSPXUQaMWi77KpXx7Guf3DtfovJUd4CdEHq7ZH71lMKaPw3EaV9eCX60kp1P9inbPyT0jrnZVyEUi/4ZaiLYZi6YTHdt67axTo2IFCmiz</vt:lpwstr>
  </property>
  <property fmtid="{D5CDD505-2E9C-101B-9397-08002B2CF9AE}" pid="33" name="x1ye=25">
    <vt:lpwstr>MsZPBDLpBcg0r3d2fQqfL966tO5gfyJIL5cBlzeE43ITnobLPIDweqwY9JA/vyDnHMWB8GDXhpQQRRuEyoDuD/VtKEjnDX+lohk3CqCZQC1n6Mf0L56bQf5rsMFJUbt4jlTTUoa6Oqbn689o6cRUVXsEQ/HjFSmsjoHN3MorRwDyexbTa7XKrFnfUFLF8NqCneou7VdziTFD4OiXWHD9gjoSEKCKCGvGOVsRgi5DNB11S0LoFhO2Cbvz8GRCWVk</vt:lpwstr>
  </property>
  <property fmtid="{D5CDD505-2E9C-101B-9397-08002B2CF9AE}" pid="34" name="x1ye=26">
    <vt:lpwstr>tk7MlpElnZcE92+uJC83d3AKva2U7Wx9Iv/qIqT/EJ+Pw+9l04Sj2pVweeoSGCNZiz8ad6Yq4AyjpR1/Z8epkP+Si3k+txcmfqJ+tTqtKDSvVPKtzxK9X3/OkT89Q2tcVu5/P3oweWB7uNbrO7xwrJftXUbfiQTSL3LctDd6IXnlPWi1aAQCIhYksQNYGZ6nLJjcG/vwVsV91rXWwHw5+0O9gzXEvz+mv+Bl/Wvw65zoSpKGxTw1EkXyPbFwXiH</vt:lpwstr>
  </property>
  <property fmtid="{D5CDD505-2E9C-101B-9397-08002B2CF9AE}" pid="35" name="x1ye=27">
    <vt:lpwstr>EstPUiNGsYx7xwSEhi1hwCjBV1wZKbg6RcvWiVdFIqYvjbG/gWmNCey9Cm9NgQ/r4CdvF615mljr3zsHdQpv3yPiQu/ZzTIhmXyeEv8eDbxU9uSJmBNq/fWcsxn9fh07dlU/4zBidLWVNzmv4UV8E4LQI0jwaSyrqOKHbejsgpjfSXoQh6mpzjciaFOYDK65r+ApkW+S75ZOmJfR32wQkgMlJWeQcdOMkHGWZOybcPcHGoPMSAG2fgt0xnsT89z</vt:lpwstr>
  </property>
  <property fmtid="{D5CDD505-2E9C-101B-9397-08002B2CF9AE}" pid="36" name="x1ye=28">
    <vt:lpwstr>N/5tYuZiBDBMaOYV/AvaJ7FKhHHNZZVqcUd+3wWojX8+dFV7BZ0OfC0rexWqilEggfh55tAltSglUqou2ow+Aa3DjWZ2XFuAPV8qFn7i1tdNDNg4uEinStFSy2CWD/fj5bu5Y5seHURBDxhj6Ojv/Tq6ihRyrkrKjsWUfUMqBH9OtkNTipQjjcji3xJMzFaytGlZwQurxN+duwCZqjVz3ZomPMYUoB6LSlAAkr2rcZOF5kPpvx5/ow/vxs3q/lm</vt:lpwstr>
  </property>
  <property fmtid="{D5CDD505-2E9C-101B-9397-08002B2CF9AE}" pid="37" name="x1ye=29">
    <vt:lpwstr>D6WfPxnfTSl3RmrvWH1+/0WZL4t2UNmTqmW/dr2+AvfzAmv6N7kO9CFW4U/yOr1/AZd7Zjfldoeh9eG65rVf+ZWKJSBZhn6uZ0j+Xf/jwdyE20GHTn30eUBAf7I7V19nbzFD0EK5sqZY40qk26EmXew6Go8KmCaJQVOUO51dNfIAVXBKQEX+cczIFDg///i39wTj8kgAMJQ5+YrZL4SjQI0cwDZMPYSjEGvSNIF1RVzSzOs/DqucgGBz9NsDauv</vt:lpwstr>
  </property>
  <property fmtid="{D5CDD505-2E9C-101B-9397-08002B2CF9AE}" pid="38" name="x1ye=3">
    <vt:lpwstr>6bXJKpqjP4SNGAD63NdkJmbXY0ydT00d4kQ3jJ9nKA6UljxTR+/f0ad+SvaZKU9AyzLlxLmwuKG9zZDDrVwVpceCse+W5GROnrWItLJkQN8gGzGm0uor33s0NsW9gB8Ki7twV31cXY4zZ7OzBjjb0saRWk2n1u37H2Ec44yqyhgmYxcP+keIhu1W+xhO9CBiPqQigjGVy7BOgsjpvtcFEPybk4vy0hkvu+JbUzXrUKUO7Jpzmrz2QsLs6IVF7Ep</vt:lpwstr>
  </property>
  <property fmtid="{D5CDD505-2E9C-101B-9397-08002B2CF9AE}" pid="39" name="x1ye=30">
    <vt:lpwstr>lluEQ+TgYiA6dsZeJnYlmRg+pfEw/wby6g3QqbzGu4OOnSrGNsu2ynye6vh0pfajRoQdsijzQWJQiS5LSdco4Hf4UH+m411IXP/rv5YPvqfrt42UgBgPfsX45ks6QaZ5DF53yHhgVdF/AA0AG8lSSrCCUW9yZG3e8THC9eQKTDf4PTzr9wM9BsuBODQ77FzvUvj7j+M2gGfbvMOoTKXH8vGlawnnnE6Qxl1vxVOkXAPmtvQ9CpMbPjERmORdm6R</vt:lpwstr>
  </property>
  <property fmtid="{D5CDD505-2E9C-101B-9397-08002B2CF9AE}" pid="40" name="x1ye=31">
    <vt:lpwstr>VaGClKBRiUof3S3s0fLwIjEkfA0Sezz203cSHB6d83SI747oduri8S2EngEecIFYBUX/fkhXRE8Cxq37283tY345DwFJUo+RRhV3Bpooej5cIKjgK+V+kuWhFfCcLezT8dgpKChoUyVV6ux0sDUHWxB20d7Kh0QjTVm6dqdqIysY8DORH+eyzrGEmXIXndgddmw/FwV7Qd8rzdPWQzz1MTvBQyYkq0r12j3dK1DVmgcKoeDpQbbZGe736+MsBX7</vt:lpwstr>
  </property>
  <property fmtid="{D5CDD505-2E9C-101B-9397-08002B2CF9AE}" pid="41" name="x1ye=32">
    <vt:lpwstr>EQCkJGSdlVPWjV0nUaltxOfSM8n9SV/NZwbTykoewJ6JwBb2pxbQGtBk7ntPPv9l2kTOeN2chyyH8LCykJWKg7GeKN/QUf6Go26PCKanL+5l5nhmz0J+a8uwPJuUNT1nS22v0rllaPXua9r8uaswCUUJaQF9kHiSYgFLOFhIjkVyBeq7+SIK/qEefUcJWZE4BmVyMWd9qcasHY/TxuPmVH8uZvLZQIowZCz9jBXjDtVK2N10m6MB90OTeVqL7FZ</vt:lpwstr>
  </property>
  <property fmtid="{D5CDD505-2E9C-101B-9397-08002B2CF9AE}" pid="42" name="x1ye=33">
    <vt:lpwstr>bf49+9Ou2GdYHeHSCxArS18KU302D24eEH0bg58Id288pE7anra3KPTBBkCCixfqWsQOQhpWmG4oQWOCMoSKJxG6NMWAcn1FAEOhT/5Sfy/QqFbHS5HeCUY8nWHevGIZehFz396f0klaXBCvdIepQWdNi67OTL9MeOmlIIMPHVV0WxUR6wpVkw0KsT0t2AlhO/39+ZlMQ+hXYTAnhWSSI5XY6HKBgWr5xRFoJzxg6yrN3XbiXPHoYIf1k5I8vmR</vt:lpwstr>
  </property>
  <property fmtid="{D5CDD505-2E9C-101B-9397-08002B2CF9AE}" pid="43" name="x1ye=34">
    <vt:lpwstr>8qgU7PeVxSxPWJ99cHVGhKTfozG7hdOQzBlxzxwj0l06YX26b7EH/rDFE+WymH6xdcyVTvlCDhBBqoH2cGaQb4WGTe09tsBXWfpuXXeAS8dkp8nBIXr1lMpB2VWbDcb0LhhBma93wsht3t83YSptmdIWjCxoU/+3HKPKl/gvP3zI17V95tfVLfdU0YuyzShzMx+qq0KOVM/jWP5FVt920kDGgQd3P6Ckdv9YeyXjT+7QR2nRS6gBSaddErsLumI</vt:lpwstr>
  </property>
  <property fmtid="{D5CDD505-2E9C-101B-9397-08002B2CF9AE}" pid="44" name="x1ye=35">
    <vt:lpwstr>CbueReaMJahKL+JfNW8Amju8/klr7H3OyNdkuX8ly40cJnuV9KoPV8Tj4TRRO6lRuAE3TXgZyqo3mbEx8r87mapvUj11cK371rijpPrBJXVVKyEjxxoAo5B3qW0ovaU3Q9WZXMp3QlNt4Nj6SoWQ4iTUPKuiQnf0ppBOd/cCsniLNF/zqDDo3vr2OCpFHJdcQ6x6DkmddeXia/8aePYnRsoqEDZFwridb7O3KEFpxJ4p2a0uvDPnsl4XlGxyuJY</vt:lpwstr>
  </property>
  <property fmtid="{D5CDD505-2E9C-101B-9397-08002B2CF9AE}" pid="45" name="x1ye=36">
    <vt:lpwstr>BUK0Siy9k7vnPq/ElWMxQsH7D3Ddao4fTjC3J92I2RH6dO3ftUALon33+g5QbPzmNfjuo/7TTEQhf0srIgp/2wuu0RtAvxodth/HBSqKfmHjnKbXAccjvhYOuUto6ZGfidq2iQ4cQAOctXKHHH+ezSQe+o5/yag8Y2JPd/+0MJdB25hqT3NLK4I38874lqQq52dDgP/7kLXdC8VUVXxtIpWabxmQNcGDmsQSzyWTgW85u/ybCSbDpjzla6QDw6d</vt:lpwstr>
  </property>
  <property fmtid="{D5CDD505-2E9C-101B-9397-08002B2CF9AE}" pid="46" name="x1ye=37">
    <vt:lpwstr>KlU/gQ8/8Rbdq3nCTcaMB1Ck3GJp9t92L++hPmYG2HOiLWJiFJOTAf8REuW8Vhuwo89GCFyyLBkpFbMFIpvA+y5AetVe3S+CnHeZws10vNzTc6uTSQE5zYs404XqIK/iRew0uGeJAX+7SCcddyA9XkW3eq9C6S88r9GoOMXnlleGDvYBLKSh4gQS312Mav2nBWQ09IBxhiNi7yLHg5KadDs83wON1ZPxRSyUn+TWRGVan0SG58/rQDwAj85KjlL</vt:lpwstr>
  </property>
  <property fmtid="{D5CDD505-2E9C-101B-9397-08002B2CF9AE}" pid="47" name="x1ye=38">
    <vt:lpwstr>b/5ln7hPnzDsBkTgMog55eo3hQbERVjVU29iR7ehL+EYuEjOBaRH9dPxqd9DtztIuBRIg0MgJveBTYlCVXncoEiB7g8rRu9vc0dBu/FRPOmRgSg4BV/hKnr9EsDtMjuRq9MUR0N0biJVggUDevIdkrbIEDnVVtK3BYsSzWmMd60vvkz4z3+tOaXmMeHPrrzgpgSDleZJRXCvD4Af6jzQ4R8o7By6jhNOn9cqKdQC5k9LuMPHC9lJV1I2ZwJpz6O</vt:lpwstr>
  </property>
  <property fmtid="{D5CDD505-2E9C-101B-9397-08002B2CF9AE}" pid="48" name="x1ye=39">
    <vt:lpwstr>001sCIAB/7BT0ZDURZMsBPXnBjfZDhKVWS58InU2kDus064YCYoGyKe/XDL3s1De8O/Pa6ob3vZv783r5Cu1vEROr049qDZSSIPvzZJgwIJFV7XtdftOWVniRz5GBRKuzPPEK7VjCOO4+qw/qvUSX1CkZOfqxEoXLHOVZC7E+qwSudk04hrKcjYXGwO0rhw3vs9WKNOQtiOuPgrsExZ9Dobwb++slqXkLKfMmDOMj721AI76TnsBmgxjAXFwFr8</vt:lpwstr>
  </property>
  <property fmtid="{D5CDD505-2E9C-101B-9397-08002B2CF9AE}" pid="49" name="x1ye=4">
    <vt:lpwstr>aKC3GZUPmFZkjUb4VOd1qFPoA0+sRNF0QIAs4bnkNB26DKRtA6ogLqUJLMlGx4mnbjyZeJoTS0LfgEdxHrq6iozeRdqxQjnrit0GB1frfk/UWMJMCPbf3+bVGJ/kDoFE57EW0HH55jTOxV3JKsOMkG5Vxdgn0adlSVyItOhEPn+K9tYMu4Do1UEU45IvNccZVBA5DQXmYSt0XthKTv1bqBmyKPvAsL/R+jizn/tbIipMX87x6NIVsX1jElj8b81</vt:lpwstr>
  </property>
  <property fmtid="{D5CDD505-2E9C-101B-9397-08002B2CF9AE}" pid="50" name="x1ye=40">
    <vt:lpwstr>rEdzVKeNRElB8zyn9lZWjm37Dz2lZ7sIfOrtr1N7Lc7blwuaL7gGBceVo8+o5QsJZKbKNSuIWiVn3z2YrkJzcn/0+JkJHG+hiAtl0x9QZqPrXsfL4Y8s/76Yiqk0I/S6pqsUqRUsrB60FFw3ME+aUl2zyFquB3O1XE9RZ1JXFqafpRq5QpXtak+oHfkhiWJ5H+XIVloug23pST3kotRYx6dHYWqZJP7xyXtWC6KRy8KGE5k+CLTMwHElMMvUQs1</vt:lpwstr>
  </property>
  <property fmtid="{D5CDD505-2E9C-101B-9397-08002B2CF9AE}" pid="51" name="x1ye=41">
    <vt:lpwstr>Df7Ap3dA+VkxwImMVo4xiXvrZcELNTYPWKDRUytQd9eoRgT/KebhJ/+XDuZ0U3haEIO1BGy8fS+2INIbxoptdSUjtWr53kFQ1QmG2593R17LyqDeWwijn72Z80nw1Nt1/BpcGL/r0YeJUCnv8OTUCU+goakUvZ2PJQzFMXAAo3fRAx2YlgA2u+ClBmTzU0hAYGcr23N1hMr+mMkvdPn5t9xHV7+7e6iKFXv4tWQSXwLkyY57Jl3U36E407RQc0c</vt:lpwstr>
  </property>
  <property fmtid="{D5CDD505-2E9C-101B-9397-08002B2CF9AE}" pid="52" name="x1ye=42">
    <vt:lpwstr>NzAS4TGi87PzgQ6YG5KGmHu2yVOf/uqoVgcnP7XfOrtOtnWH9UR8L6xA4aRc8eFbOP1fY/+CiVFnc7ZR8PbgkulUaA40+cnLtI6/diRIpbD42U05MV/xhKe5K6FnvOnwRxB5caMf5AvEtkxj5dJMZ/2/kFoPQcVPNVHesM1HY3xeWTxC7KXg7t1+LXLX8IEqX/qY0URrWxSqss2LbZTf0ACpFxnAMn1UK7f/B60V8RuVcSB2ofFjXiPW/x58P02</vt:lpwstr>
  </property>
  <property fmtid="{D5CDD505-2E9C-101B-9397-08002B2CF9AE}" pid="53" name="x1ye=43">
    <vt:lpwstr>4rSqNyt06usCIpkx3E35YOy+mUUBXOawb/Ti5+6RdtIjcVU90sKaYHoSnhLL2cuJyoerDuWg8giSzo7aAlWC/+CtWo3zcmtnNZvT/gtQ+QZA1B7z0oUb+JR4PguarMN6jH2QCpCaao35EXsN7wCHekTKVMZrCiRL2kDE9GmGKpCIch5TUBYG8gyMpBmw/stZ1FYv8LzqKBsnNXJJBP6m7PWhWzMcev7QRzImuiixH6dcs+ThCufJIGz/AXc+/qp</vt:lpwstr>
  </property>
  <property fmtid="{D5CDD505-2E9C-101B-9397-08002B2CF9AE}" pid="54" name="x1ye=44">
    <vt:lpwstr>IniWXzclKTd0Ts45okIwDm7nz3XC1klFrHs6QdvZs3a+9QPU71emAYP7IPD8aq5Mn5U/IfpxSAyEItfXlWE1RaxdB3wo3K3MmLvXuikYXmfF6WMxRv51Q7wnxCvuYlMYqYl9oQxuVNcmbQ5XI0kJ2L+AtE6ST7FUBRF5/7HsHvYNSrseM7tjgYbYYBw/HHWdJzqjNug5pgjv7Ofjed3QfY19txa6mtPQsGd/CcyTyZXHWdSWYTJTPWhobQwjSQv</vt:lpwstr>
  </property>
  <property fmtid="{D5CDD505-2E9C-101B-9397-08002B2CF9AE}" pid="55" name="x1ye=45">
    <vt:lpwstr>Z3Dcrs6eU5ujZsCVh5fn38xm27FeuODuRbMcQzzKfuiqSf+cr19Jrv8wMBpmZcPlgJ/jFI2tvmZC6ah9s0xMJJKRXOZkbIanuac5Kxy8mFoz7Kk5mUHfabNS9+CI3lLt011AIvJveatnia8hZq+UQe15XgDP44bghDEI43vocQmnVoDsAmYYFYin1R4sJS6G3I/8go7Od6D0k0LPN99ggQgS0he4XyHzccQ5frLXCmbnzG/hyPKBwasEOHQGpnh</vt:lpwstr>
  </property>
  <property fmtid="{D5CDD505-2E9C-101B-9397-08002B2CF9AE}" pid="56" name="x1ye=46">
    <vt:lpwstr>lY0D+VpllChoCbYuiGI5w0GpKv0Y0dLib4pvxYT/blTjl98Rg1gSxumodrKysSk4X5EOXO5hDhfFirqAFyghpH8a9qKOeYqFii+BuMwQxswkrZ4odIUTF7bsYQDxNiMqqDOSC8Mnb/E8K/zo0MMC5Gw6nC+a3oqzdT9qbObiAsP/s4puaHMiaujxl1b2VwvQ2isiG1v3oYKzZfEhMSOs0IwPMxVXq3refQmKtD7Y/nyClEfHQlOn+nJ0llB1Vk2</vt:lpwstr>
  </property>
  <property fmtid="{D5CDD505-2E9C-101B-9397-08002B2CF9AE}" pid="57" name="x1ye=47">
    <vt:lpwstr>58mlN+ZLm9n1auCTeH70sysRPDjKJj1SD8PLIqmC0SDUHN6ZlfEAMl34j6+df8Y2ly6t5NneDBTvWqOWn3P/dDi9l43obEczWErzWC912MlLkWEvwHmHckNvu7elASACkQ/oHqFaTfm/MRjf9aIROya/e5TuOgLFMUG+MHN4zRf6/Gt1ASctH/p34bdcVdTPcYmmCs7s4uai9qFZ2QOE55Ne5qg984R0QV9PfE+bM4eMbrS4tmNl8LvuBs1NsAN</vt:lpwstr>
  </property>
  <property fmtid="{D5CDD505-2E9C-101B-9397-08002B2CF9AE}" pid="58" name="x1ye=48">
    <vt:lpwstr>pLfVz0jauPnMdYg3htihTvEehz/EDwtV23yLrvRq0nIJFU4iN+dEQIdAvRFm1ED9vEtL8gFT1wAYmAjRmWPrxf7SEt82hBgPtlP3qUif7Wytoeft1/LjCkZHczm9KBsXanfrA7gS4Q9fbjYEpZFYgJpHyfrkYFU9/Zmip7ncHLQTJudIbD7ovgjROvjRQ5JH2QPs2fpWftYiPqqPfV5/7sufDdf28n1ac+sHrTXfTJ0JDqp7uDmPdtRGp3VPKny</vt:lpwstr>
  </property>
  <property fmtid="{D5CDD505-2E9C-101B-9397-08002B2CF9AE}" pid="59" name="x1ye=49">
    <vt:lpwstr>dR4/HgfxF+VIMLUXXN3FRCNq3H7ka4/0ryq9UOV0ga1MnTae03xLUrO0PsFi4auEa4yjoyxZPdX4zQDxPcsozlLYJCerPOqA/Pdeg5aDEJ2dbPTAOk1r/HsYzw0ODgJNUNGgrjhETAYfwlcIIKbHDjsxAH/Gn+DZ1Q6n5rSUaF2AANPnR9MaSS6rOMaI7ZRSGL7xcCgA2bcuN6fAM+zGh2kR/ggoaSsgTbKaI6llpYaBHwpLUA3+TAB6eJNCnxj</vt:lpwstr>
  </property>
  <property fmtid="{D5CDD505-2E9C-101B-9397-08002B2CF9AE}" pid="60" name="x1ye=5">
    <vt:lpwstr>cIXwLa98bBjQmTYeO3foWE/LvSAxxrGrLa1+HxlOIEHZ5Ue6MJj8lcD6llimBWK8TABBUK8voW9O0TO7yNRjcbbW9PbTMYO+Bsa95PZxin0dwcdLmxIp7xqH34WG3zYV8Yg1vE84IFiRaMGyNPf2KHcHH/BAFqrldDjTxP5UYk+yh9NJAyzADHrsW/b9Gz33L/C4Qp92p5Z52lOeRyLDjMZJA9o9IrC9T7s0373cuKwwuvxCw1Eq9fEsP7scx0k</vt:lpwstr>
  </property>
  <property fmtid="{D5CDD505-2E9C-101B-9397-08002B2CF9AE}" pid="61" name="x1ye=50">
    <vt:lpwstr>AL3Pr85azE2eUIY1SAHLkOMoR31YaDsV8zigICU+7AHW5enzg9N6OSHwF6ajZpVqBR6DfjUmQ3Fui28mIpwhBBseuI9qq8D54VUIDLiQz11/Nt1z9W9FeCjDQZLggmvVp2dSnaceabG7QnbrhX2VRkJFiE7nyia0Rnxayfpn9h8OOXtDLtXVLunFnypMgFOni0qE5SQg73sp3ZL8yfmRyhbc5gA/etf1OXfiCDU3/u5IGCcnCUjOe/ncnZacHI0</vt:lpwstr>
  </property>
  <property fmtid="{D5CDD505-2E9C-101B-9397-08002B2CF9AE}" pid="62" name="x1ye=51">
    <vt:lpwstr>kVbqmaw0cFPqZEkkvkJ6dpIbbv9zQQhmTGwzrp5EnVXXhChVIHbunyLbOo0gGe93fioKHqiknTFVWhoXUkEYUVKBR/AKsPLK/eOjX9Ia0/hyTKrvPRHS4GSvUzWNAVGUcjZIffZUd8/m2HY7tQhXi2Ht8ZphC3R2lQ6wV8TnsI4UsPT9ZVKRYkkR7IYEvpA0XOy5mrYQNRzeKUlh2JaS3H8v0Mx3RnMF0ex5Erkcwan97TaLTn3iOsvwUiQ48gs</vt:lpwstr>
  </property>
  <property fmtid="{D5CDD505-2E9C-101B-9397-08002B2CF9AE}" pid="63" name="x1ye=52">
    <vt:lpwstr>DuNQWh+ofu7YwKRkcf8gr/pOop9u1Y7ESJTEcr8iU3cOqLQVdS4t/JQrzoJk3daanBOtmFXTHnT6fJ3OVO5l8a5Dx/hpj9cbVphOhA6k9F+xPSE8B3SB1gcYJ/tGh9jYsevsP8gC9U/dsxyOu2nCcKeJeqyRXqaJCn9jPvwpOTXFEAmDzW31zV+B3hPJJzbm1WY49gxd0c8k8fcYaw+4HKjO+dmKp31yBffuealZ+MZyDAZXiVNEuVyOkS7/e4i</vt:lpwstr>
  </property>
  <property fmtid="{D5CDD505-2E9C-101B-9397-08002B2CF9AE}" pid="64" name="x1ye=53">
    <vt:lpwstr>L9DHylyqLjACYLWihEo34g69GIB689+JNpHYsPNum6niQDP/ZQlubUsvTONktSq7V6JMQsCgA7Idh4zGcDGZaZT27KzykJlSbD4+jn5r7m2bZTUxRc3z1++PAd+35E/InuHRJdaGlVudMmITXPpRKMAfOhUleq+72nsZVk+8OKPGfLBw4+7d+rhaA5K6k2e/F5cXxWLG8UuIttywcoc1nmY7dDNTPaRRz679HXS1lmWouKTrNE+Exg/Gsj+6Bjx</vt:lpwstr>
  </property>
  <property fmtid="{D5CDD505-2E9C-101B-9397-08002B2CF9AE}" pid="65" name="x1ye=54">
    <vt:lpwstr>usFfPF9yy0ePS/StRHdSxNP95D8+v+eoJDmA0fQGmr7Nli78NuOBbCs/nAbhnL45P8BMYj2UCice/FjkmiL8pE3xB58KOxJ8PY9YRiPsSfWO4dhYvHgbpvnDIWz4vu9feICRDdZPAucv4q8vAVLv2i7zALfJo9RiS2B37ALWKrdRetbB1Ld3Q9SA7tNqYpfkl09NccDsddeVcUQENYfK4oPy6muLl7L1NOXKvKTz+jl1/DbCs8Osr+iguPktkgR</vt:lpwstr>
  </property>
  <property fmtid="{D5CDD505-2E9C-101B-9397-08002B2CF9AE}" pid="66" name="x1ye=55">
    <vt:lpwstr>UDv/Dt02RfFuDQ8QjMl1eWHm/rWLg/ITKPqVIaoVPrRLTw2QjjI5DG5NmNd508mteh3l/sIVIo49AVkukAHVtz/wfTE22cf/0crlQkpKABU4so8GEKZ0YcbqdEFb33w7dRsdXoxDmc81Ffl6Ji2kqGi6nnvmY8J2TCXIJjJCB/FKNH+sYxLRVSx3wlsb+0n5892EDf4B2FEaDWsWMsMVF/1VIe6X0g9P69JJxLz9D6X8Fe484NP7m+iEtyoonny</vt:lpwstr>
  </property>
  <property fmtid="{D5CDD505-2E9C-101B-9397-08002B2CF9AE}" pid="67" name="x1ye=56">
    <vt:lpwstr>oz/LTsXF8F9mxIOjdnLncUlM5G6IqY5rBSSONKagwCnJTt3ke74ACvFIgtuzbxEm6V/1L6f6Q6GvtFW+0kuBukGyj5XQFyUkGc6SLJ0k6fIyxlmzCCszd49s+RXHEq+/6OajlVVy4ebvJxR/Y14uE9ULqkglHPl5hG3h6g80xQoeUctGN8MzDWnbfoSGMNGfRIhIEA9B1F1N9iM6wAgZ3pruCsu836tJpyv8KFNdW+3g1za1R99KEAR3rP1+Rs6</vt:lpwstr>
  </property>
  <property fmtid="{D5CDD505-2E9C-101B-9397-08002B2CF9AE}" pid="68" name="x1ye=57">
    <vt:lpwstr>NI2gsyXlcCa1a89bZPpPbmTHphFTqFoFK9SXTf8jNV6t8/LE6xVyX6YeO+e7vDR0xaWIhODcCWpkxIfgaLkzzKCfPj2rFQktH0ZEW5I/XLmbhw8DwuHDYBBlRffGGZyfnx6GPQoKi4YU58+rXxNcfainE+DjcD0kIRSDyc8JV2koyirgmoTBTBzL/ymvZ3jwiF5sHaO+K2wLumxjEDH4dEi650/fbBfTZfbjbA9cYiT/txoVNO89fAEy8YUb+eI</vt:lpwstr>
  </property>
  <property fmtid="{D5CDD505-2E9C-101B-9397-08002B2CF9AE}" pid="69" name="x1ye=58">
    <vt:lpwstr>blGzwNjQwfqPEFDqARc9SCrhru2Y5vyS+V4PUueNfBPu41oOuI9EKBQXm+TL3FK2t43O+3Af3OFUjgGGFY6t5Ih6i1o6Txt2ospBvz/dWfsqAvy/wh7iJF7rs3iKr+yHvubZT44YovswzJwUIBh5G3t5N/d71tNEIeKzGyScPT4q0E3GaQGGYKom7yJ834Dmkp30i2eaBKICXce2jTonKSYWA3nQwkWgJRXb8kHPxdiP6ws7zqm9etA7S8DHnNz</vt:lpwstr>
  </property>
  <property fmtid="{D5CDD505-2E9C-101B-9397-08002B2CF9AE}" pid="70" name="x1ye=59">
    <vt:lpwstr>3au20v+aYJD/KEH2ZMCeZiHsiC8wSGvoMUv+4P6YUaYLrPnsfenobiSVR5YaeV00akyLr0D08XmfrmFygxuYm3BYay3I7NLIhs1WLztp0VtlwJGMvbWAoT0WkK4vV7MXsfhQJg7HfjVmvM1hM/cSWJJj2OD7aYWByFBrnj9yh9huKyHFZBg1tItznePjT3+8gBnVHDyZW5cFaRZ/kz7bYNJ7PLrz9KO6nQX4yqoV+DDDBzWDwOdu5uTQ8ViqoDG</vt:lpwstr>
  </property>
  <property fmtid="{D5CDD505-2E9C-101B-9397-08002B2CF9AE}" pid="71" name="x1ye=6">
    <vt:lpwstr>WIFm1TUFIgD5YInRWBOctCbH/f8joYntSfBmdAHmzsizzr6wSPZ+LF2C8jI7HFFa3BGIepBWocdhGnyinn3+dhv1Gdlg4fHuptCValpPaLQonp5dDicTxsrb1KsrpLyQNOSt6aLUkhgnX5v3h9FkvH4BzB18+V42YWNXytUKLuNZwittKNB5JfQDRTcm6y+2lKZ3G55sHBvrTIbIyCGkKVhA7cLO8JwQ81/xgDwPRcEFELlHSJOfXnswoe/LjrY</vt:lpwstr>
  </property>
  <property fmtid="{D5CDD505-2E9C-101B-9397-08002B2CF9AE}" pid="72" name="x1ye=60">
    <vt:lpwstr>jeChIXOBI0A1+VF/PfSlP7wOztvGr0lEmOOO7CRILe33tQTdKpgXzN3esSdErvnm5a7GRvdmAMkQEmVg+CMp+2tCFlbNnxuCTokr953+yA5Rt6NjTT+V4MLt/U5rE8dpFtf5vRpLAwrOsD0Gs6ZiVkKHRzKkXouAL5gIFY0fVuN+N20J/nSZEcj2DyIJwVnrv7nk/NgNWzkY5ttr6NmZCkNdfzWHtPLpZIxC/mzlL8ZewqoDjcYXFYHSLELZHq5</vt:lpwstr>
  </property>
  <property fmtid="{D5CDD505-2E9C-101B-9397-08002B2CF9AE}" pid="73" name="x1ye=61">
    <vt:lpwstr>s3u0CohNvU8NlY1bhiMzDS6S435Ppx9o7aarTPkO5niT6Zxd/gG5BoktHumRdKyjIdNBZbc9p928uiL1PetFA2rp1c1P7AD9b/mLqRAKdAHvodxdfcDlGMnL8kUYZQSYOtkh3LB2QY+KN1Bj3j5w3EfxFzeHKBHXgSQJdzQp9G/aoaibSSJCCzEvpZ/yp/n2KxvH0cRp5C8G1MWgQ83jyAIio6++BamANFekjOZr2lfQv7oaRBuiKnPP7bsS4UQ</vt:lpwstr>
  </property>
  <property fmtid="{D5CDD505-2E9C-101B-9397-08002B2CF9AE}" pid="74" name="x1ye=62">
    <vt:lpwstr>FgpwX+wxI8HXphhFX3hynOimBU7CcwT0VKU9BGfg6P+Md31cmMAh5Incp3vH2BmH9QM0mFKqeRton9AjAdEyPhk7922qsk2z8km5y0Eg6AqY/M4/5kAicfZuz/EA7gHztsuAm60XTA5nNGZB0QxQ3iVrm4M/m3XJGUB8Mfl1Z9tz+bz0D5K3fG5v55IahbhOQPx/cjF3N0LkWzhcAZ6y+mxt8orHSiaA7w857eFKSpw+fjYoFfxwEFk7LuSAtP9</vt:lpwstr>
  </property>
  <property fmtid="{D5CDD505-2E9C-101B-9397-08002B2CF9AE}" pid="75" name="x1ye=63">
    <vt:lpwstr>yTg2+gujf5Uo6CVem7uvfqLlYEERHaZDn2yQ2Xlik3vu/EvLAnNeIpCw/Ik2t+/YWvX5AEqU0VEmE1cNjJx9DhAQPjDHa6+uDQeOyXN8QDSgPesfRLArsUELY58elTR2ia3BUgReZVqu4hLqTL23Nij26lYbOHZqB/IWQcZ///5tWzP4C770c5iT69z2AbAhSlM5BidHzBHtwGDNxh2ep0Emt46Fvw9ExLAnstbVtifBh8x3GOhkB/1v3Yq/Cj+</vt:lpwstr>
  </property>
  <property fmtid="{D5CDD505-2E9C-101B-9397-08002B2CF9AE}" pid="76" name="x1ye=64">
    <vt:lpwstr>QX6KSB10VLEc9jumesRvuPm3VP8cNrVtp4ya27MxoHHRkcThvAbF5s1OvrcShXKVwXfZhmnFKi26Ivq0++uTzapHbJ5ZX/8Njx5XuT0lbOLjRGF/JQs0RpBh2FnOOoX6XoNlhAuWQHk/UJ9kuPMRYW9zxjAQCK9Rs4am2cqAxoAikmKd+9XqAvHXaVJ4r3MIgXrjEMx7s3JTN6Ft88wpQIdzV6e1jl8nqnc0zn9S/T6FdXHZ8a4UN4VJMh3vSUX</vt:lpwstr>
  </property>
  <property fmtid="{D5CDD505-2E9C-101B-9397-08002B2CF9AE}" pid="77" name="x1ye=65">
    <vt:lpwstr>xaFJd4zR6VdZibnos3er+1uDNH1LzxJxlz7idCVf5QbP9xBk3DULRgeRl3U2Hyuq3Xem3gPiKCQi9uHKo+QaNtyq8LYsovB+Pm1rBYArjbrxS4POjWDlxEFdnMdNZIj95LZHm+UC5L4IPVdFZ3Ik43T5OBhJ63SloErJoCZcxHpsrFpg/eYP5DZx024WW8xcEciqSVyuDQQrImVXQ6hWCj3oSKUsFfki9m2LfhTdLDO7KKST0Q+L/SQwGmI1xTO</vt:lpwstr>
  </property>
  <property fmtid="{D5CDD505-2E9C-101B-9397-08002B2CF9AE}" pid="78" name="x1ye=66">
    <vt:lpwstr>bnXZUYIw+GdWqtsw8m0J8uJJQ6RcKkikT8R0KP9EwlSLqvWmgQA5xBOXYttKTTeK5GHTcX9vfgiaRSu/BkoWXlVVrJR4ce0Bsf4t9TCWMqFXvXfzziqVAyqVIK/ULnYAVtC4wjrboYNjtgqbCu+FfBWWs7CAVR9IMocCtxgrt1SHDXwNc/XpVUWdzLzJy9CTBe7sCRr2LBoM9NNsSXHFU9hrbVdA/0q66ITF/N+ysP0YJl9Q9pC323IvjZW5t7t</vt:lpwstr>
  </property>
  <property fmtid="{D5CDD505-2E9C-101B-9397-08002B2CF9AE}" pid="79" name="x1ye=67">
    <vt:lpwstr>8gY2+s1U5nFXqafeRmC6CT6KUnWEOqDlK/Pba+MjpUcTOAFndCnOlmQGN4RqfFPXJuRbdViz3mnXiodaHc60MmI983G7Ier9hNhnd46jfHzx3fD5ui+zwfOZQfxgakmrnF8M2eChO9CHIKW9iBdW3kPq87lwgfQ5TipYZUn/eS8zslvLarc8DnAA5Z0ZUUsxfSf25D3+VZupSQteybaYm7ocJw1RaM17SlC3WlPiqrDG62u/cZcINU585vBG3aL</vt:lpwstr>
  </property>
  <property fmtid="{D5CDD505-2E9C-101B-9397-08002B2CF9AE}" pid="80" name="x1ye=68">
    <vt:lpwstr>6AeV6D1aLusUgB/Fr7Mik/w4qkk4fGvqAQQJmP2VsrznsCmGZF2e/EWMN4uknaTYbLC/cWmA7wNIT9oTVDS3HfIKDlFvfByK33z71FDNzZONXG3/uqX23G/xo5CQwAitKMhNo4LtAFeCLodJFyxy72dEwauoVnCmamaq6R+q0/O1RqBa/dJmBsuNsi6KvFtWwCZf33Er/vPJvAFzi9nYWCDmTXGkLGHSdS8lX7pYdtx0HT/f+sQcTZSH9Ec9Gb7</vt:lpwstr>
  </property>
  <property fmtid="{D5CDD505-2E9C-101B-9397-08002B2CF9AE}" pid="81" name="x1ye=69">
    <vt:lpwstr>qft2t3WM07xjBs5YH2PW20fziVBSoftmrQVniDLYyn5MU1ac9AxYrc0I+mjtSm643Z6EXVafShdINieosuuKYd89vNDFVgg1bDPmGl3X615vIbo8x71E0T0Sv4F3NtDdonqqtvgG4E0yRHGSybnfxVNBa2Ygmkwo+lw6DEVs0KjclqZ98wm5rlOJ7okWrEaawX9WbKIaRI//Mr+BPUgWpgdHDCVT6s00/AIJdt7KQLf/Bzg1wXUped/ewVW5a32</vt:lpwstr>
  </property>
  <property fmtid="{D5CDD505-2E9C-101B-9397-08002B2CF9AE}" pid="82" name="x1ye=7">
    <vt:lpwstr>o68ook3TM0/optlcQTrj2bKW1aiP6lr8YftmqlZ1leVYtNG/dqYCh6X3jsY/lAGFTcUV/tohLkDqFRxFija5q7EazADNvqvuZ7RBaNgIekL3V5iE9hWDi7Hddcxvru9Ov4AS15Spz1vbmpz7Vk26IFir207gU5UN90GSVFkDgumEEWLakILFBOwt0SLDr6hLh5usjB3EjgxW6Yz0OYa9LE0UmzuZi87fRtmSo7PbkWps+6xrKMHAIIU43FiGxc1</vt:lpwstr>
  </property>
  <property fmtid="{D5CDD505-2E9C-101B-9397-08002B2CF9AE}" pid="83" name="x1ye=70">
    <vt:lpwstr>/QfXwzXwi7FLLDmGUadzt/K5b/8hsoqLcyze9v+UL7KwhVCl7qR4oa/ladA+VIgfFM7D1Feo6Q0DD7yjGTnml621ZUGsdFox25vLtPILSQX25wVtAKaRxOp3daEk3+u0mLJlUkiwqlFX7zhTtjR/wwXGODvr5CHffzUJRwzR74GjKsg+f3QZC83fNv4/d9ZUyTOiRGYwz6JISUxWWjkybvQ2hDigy+wAXCwiMsrY1pLWV8+iwFjOs6h8aK+LjTY</vt:lpwstr>
  </property>
  <property fmtid="{D5CDD505-2E9C-101B-9397-08002B2CF9AE}" pid="84" name="x1ye=71">
    <vt:lpwstr>q02ebrvyY2hSqR0JCUqKXDmSM4WJbTsa3zwscKQOeTb/9h8fWkx3azB+QZgQ2tVfGrJxtwn0JNFWsYESZX98gPwn2mTEdHU1p3kgmJigSo67CApXgVpUKxSiY/W5qmsKcTENHJ6r4H8EM3AzzdwYFQ3bZGN+h4qRZ0DgQQn/bbLQbRjzGOl5c4JR2S2SxLl9Nt8PiHSuz2FRbIKw6DSPsjBIvbX9jJ4teRH2UvUADSSAnTAzottykp+oDicp9Jg</vt:lpwstr>
  </property>
  <property fmtid="{D5CDD505-2E9C-101B-9397-08002B2CF9AE}" pid="85" name="x1ye=72">
    <vt:lpwstr>VlwcIB+lXXQumo7+9PeVC3heamWj0aThdvqSuVhOrw/TvVcz3OLgTerUyTxpNf4vnu4+gz3b/qBYlzjhy0/3LjJcT8XAShHpdDI/PdIJ8XDLKN1xUlq/YRPzu7h/kJraidKVZKDuL21N966NpyuIJw6OQHIvK3prBZ58bO80nOQYTsnyhF0ECKD+0pSxBO9Sf+pSqV17SuywBnHRN893r5mV6cL0vMruXmDvk1ZfEYIA2v1lpLMXTPsjE2jcvny</vt:lpwstr>
  </property>
  <property fmtid="{D5CDD505-2E9C-101B-9397-08002B2CF9AE}" pid="86" name="x1ye=73">
    <vt:lpwstr>aXJues2LFxjVL2i+02F3Py1XiBKQVkfSMawqg7Eu9oCk4MYzB+Ba2Kp7hl8YbQ+sD+eegIAg0jDoohCRKWc61qH3J9soPoXbrQXcbO5zmUivXp8mPjyRuBRb0qF4yLXvihKeqTBJgPzudC/Dn6gQsCRUKrc/+m+KYUV/CATx2RH3UFqSKD9OTXP/jNGBqXbRcdhCUGep7jDYHWcWka/dh2fsg/8ImunVsINATzPaDMegjOGAKLLP2xS4QigYKBF</vt:lpwstr>
  </property>
  <property fmtid="{D5CDD505-2E9C-101B-9397-08002B2CF9AE}" pid="87" name="x1ye=74">
    <vt:lpwstr>F0FdeeItlU8CY8JjqSydq73k5S2rPSJ8xrrzNF7pKQHc8RxPTsJ1bfK++mIyeirzq4KxZdHgd/FYHwWMBH36yv7gEuAviJHcVb61uL9o966oD/HWPYqx/32hpcXoLoLCfwoa8v7AWvZWrR9jG2a5MBKWSeMEHj5MfyYQfFUiLZiRr14UnBCqeBoZaKDAq531HkoOvSI6Jjn4nrJB9yn8LQbQ1DBnjZJAgsbG/Wh9GqAPWWBc9OC+vHs2gTGOgb6</vt:lpwstr>
  </property>
  <property fmtid="{D5CDD505-2E9C-101B-9397-08002B2CF9AE}" pid="88" name="x1ye=75">
    <vt:lpwstr>AqF2rVCLweXrx4vh47NRUzBMOLFqpH2s5KeIVN3GaWu0RQp8SgI6fuJ6r9bkc1swjRlWEnz/fjM8zkrzy5dkIcd8pjYD8+KT96NDdJ+4weaP5iojY7+a0Q7Rj90cdc+DXX52dIR947afdJ/K+m7OP/0kJmmaXEsk8RBqnBJEa9/QJtXAcL3H+cFjYhlsttcJ0YjFRVD2E4AA2+dB/qMVEOlDDWpm5I2Kc2AB3B1W1AErqNmytOJmMPPZKSVaPe7</vt:lpwstr>
  </property>
  <property fmtid="{D5CDD505-2E9C-101B-9397-08002B2CF9AE}" pid="89" name="x1ye=76">
    <vt:lpwstr>4FuxHJGjy6zx/V3/F6FbT5oUAcltIjIKhUmBfScJIUr7o818fZlXUhYrCjBglBVNYpSZZeQ+5Qrxw5OIwHdQc8/KGMASdGDkjDKpinP6SBgJotIqe/nbE0c91/b1s5C5B08ZnvpEERgVgFbTe21LRZuXgb8NaBjZh4VrHNtwMhACx3OEVp7NtjDhFJVy9MPrrFyyTFekQklXXc5j6z0/u+X8E9IkzCgOccVQ+alcKaLvKov4tRX3k+ObHvq+HMO</vt:lpwstr>
  </property>
  <property fmtid="{D5CDD505-2E9C-101B-9397-08002B2CF9AE}" pid="90" name="x1ye=77">
    <vt:lpwstr>OOviNe3Zlx61dzM+oYymgHWaBOQ49mu+5SMV6p1unFFZw18Vu8xzTl5zF5yacCyom8VdBr7qvqriwK5LOCqTn1XaRV8paC8K/zgaB8/87wDJw3fMII3R12xYuOiRRlCLrfK0ERb/Evgl2hHnG8WvRbaVuv+ECfeCJJTA+OefVWxChsJAgna9ew+0665fzbAlPt3K8VrR5KkeQ6WX/JchBsP2QS98V35fVb9YrXJVkOKg2vEul5u6ZXCjDauF6Z/</vt:lpwstr>
  </property>
  <property fmtid="{D5CDD505-2E9C-101B-9397-08002B2CF9AE}" pid="91" name="x1ye=78">
    <vt:lpwstr>Wk9E3kPFN7xlAULPTjATQgMeriZSRvV9MhjPs0MJMBIKUSSBLYCmaHVZNYyID646+OK2L0T52GlB5YIVNhoZq3VrNdV/ooB+apgHWafpMx4cTC2StUoh/NDQMyuby1906HPjnUFbS2XAIoHM/y6c8oaa+1pAh90UfYITml558Ve4WYsJKRAkfmwUgZJ6J1orIv6X6YZ3Mc/pLDn+Dv8zS1UFpotN7V1NhNbyHFIkf+I2FyoWe2alRPGaIYMys/k</vt:lpwstr>
  </property>
  <property fmtid="{D5CDD505-2E9C-101B-9397-08002B2CF9AE}" pid="92" name="x1ye=79">
    <vt:lpwstr>KFSCumVTydaYevK76xhpoYKz2UDCWzHA+YNK6XYlYxZ0qrnLcjdBMcmxUTYT1zwDvsZSPuMP178S30aMzO9pj87srgzUuYX6gH+gPFl7fDJbkCekyWubc/b11dhxe1OILBON6TTg/91C1l8JhBOpOsUO7aqKPkgviPoMlNPT2WpbTjsdMxl05k0BZxE62yZb2ysafmH8R2G05pGaqOCFo9+qwQN8s1fZ2OakCzGeuUfYW9k2Cfulhq4xNTAsyWD</vt:lpwstr>
  </property>
  <property fmtid="{D5CDD505-2E9C-101B-9397-08002B2CF9AE}" pid="93" name="x1ye=8">
    <vt:lpwstr>AixVM8MTzSQ3PWp8z+JVqTl4GE+RjuusF/uEO8q8vElPlNHl5pqMrgoz6o/KLqTmxueMynX3mvLtPBIIdL+PFl+6UVG14IJ4oBZdBWzUNYz9u5vvO9XYdkPp8+/4yfvp88X1F4NgZnGunaCcC90T/fhWuoY+BETlFEhiQUrESZ/l82xfOrTo2GimWeFNYt9sZjs+eHP1XaxYIdkfpNz5ik0rkgG/gVA8pnfXk8buzmTFLNr/2mnVmO5eFARlTOL</vt:lpwstr>
  </property>
  <property fmtid="{D5CDD505-2E9C-101B-9397-08002B2CF9AE}" pid="94" name="x1ye=80">
    <vt:lpwstr>kQxJRwDkT/uopYeZcVV6vD4/j6cnXBQNyMsBxhOv1C8Z4Bzqt+FHS5V8p6Nok4ieN8xaAXE+mrfwq9HIXumHN9efSEv9B211HqV3/bdlA1iysjrXwBshKQxzvkx2sgMZxidOuRHgq1sYDyHc7syjTTjTYgFqFcTUKrWc/S1JHJpFSG9mtd8ac5DkUlo0wC2VVSNXUcsEY8/yPfy+5LYMjSgCIgToNcyWakB+oUpvDfKBk9W48wFqJhFDow2MeiP</vt:lpwstr>
  </property>
  <property fmtid="{D5CDD505-2E9C-101B-9397-08002B2CF9AE}" pid="95" name="x1ye=81">
    <vt:lpwstr>aunS/bLx5QsQXZhJA9yWzEVG3ymYkmZncWa4w8khZhvoT9RNQH51HdiFniNDMt929H4vZPS8ud7OoWZ7VFmhIKajeKI5CF7HzJIf5t62/YyD0TnQBcy2K7jXpKvHeShYdlRlwl10UqhfnyRvX5RUoD3J+YS43ccB/mGGNUWxSPkGlUAfUpf/vvrGb2SlEX5RlQipfmToQWXVBAdE0Btxet9I9LmGqY9XrrRYaQsvj/qFXyoNwvEjsHWebcc+cw+</vt:lpwstr>
  </property>
  <property fmtid="{D5CDD505-2E9C-101B-9397-08002B2CF9AE}" pid="96" name="x1ye=82">
    <vt:lpwstr>dI5dcisA4U+W2N52VcZJiFugfgNhMapHr4OyIL4vYAoxntux/zgQn05ZWJAQSfW4z9mMT8isKKPkaBUEEgOJCqryl5XbgiJJjK7uo3FeL7kNjLdUxBovjyKYXM4clPckdzhTJ+5vFZkUUuvR6Tc/eR/fCJBsfjD8yy1Hm59zBwIWkW8DPDaoDKF7UghIBpcAN4ePGRa4BTeuW2ckK14Y5YvmG/6A1qCERJ67vZgJd9Lj7HF2duqPG3zEbdMs2sW</vt:lpwstr>
  </property>
  <property fmtid="{D5CDD505-2E9C-101B-9397-08002B2CF9AE}" pid="97" name="x1ye=83">
    <vt:lpwstr>UZ1xiZ0yGyklOd7ktETY3mztKNfR4rsaAnKj8MrSFKYngtx9Icy5mu1ZohPKXqn38HAVhoNFlYhFV7bVTOAhd8Sd1pU79d69a2Im+JSy6Dg9ARrh1/MJvrhykYZUeEqjNe9dino6n3X68deLNCo7VbZspaQdb85KJcCNfWNr0OD2vst9UOIaC9/I1sMVPYZwotuxC+k0M9G6xz5urtSpRKUtfq3qWsoP6SfZIxVeza52N6TT677fQorG1bf5bLZ</vt:lpwstr>
  </property>
  <property fmtid="{D5CDD505-2E9C-101B-9397-08002B2CF9AE}" pid="98" name="x1ye=84">
    <vt:lpwstr>GDHRPYofsM0N3PaWAhAEaPx5FU+DeN57yBsvY+jeymOYo4pBU2nnMLF5vv/RWVy6TcrYfl4d4EzKPxlOq5smYHbvyS05Por/RaeKkO7rZygmEclkgK4B6nMXH70kKhivF0GI3qEZ5fWHB8ZlhRgL7btb/A3xhIKN8LcYgh7YH7OsRqAv2v2iLAr5ob+LzziKL/C02+VKYxrTnPcb42Zb3yFVhcFN5BRqImSYK4SlLNX28h90a3tsV0xI9agzHDD</vt:lpwstr>
  </property>
  <property fmtid="{D5CDD505-2E9C-101B-9397-08002B2CF9AE}" pid="99" name="x1ye=85">
    <vt:lpwstr>9pQHr9O+Uay5nRezispCBne2fJKdsGIbJ9Mlme6If7qJIZzrtk5c0ocH8SeQJ7zxy94LJ8EFPkk/lMlhWW9Iyq3LSyd1tEoN64LKfPoTKR0kvDyend4pFk/h/J91+Lrbk8Z8l5u0c6QzOB24yYA6E3oLty6BTouQD1p2GGxzCO+n8y9texXktKQ2N/dzQJeV+t3A0rC/RPLAIWRSxhrO411RQBxJnD+AYIuB2I3HTrTubkFHLv0+Qk1m5RkAUwf</vt:lpwstr>
  </property>
  <property fmtid="{D5CDD505-2E9C-101B-9397-08002B2CF9AE}" pid="100" name="x1ye=86">
    <vt:lpwstr>26ps2pkoHSemYxhJYqe5KV4f3HrZYaNaKXxzh2uPtXg1RkbNDKCVvITpeXNqjNaHEngrp7EEioo6Tuepk3eDdYWzuVNL/UUm+6jZjG9FwDzVfAWQtSVLNf/22j/39Yz9yUiUBzdhq/A5Cp2LRBjHk2KalGHjEsqCumrBoT7DCFCVRGriurjybvfhYY7oBQeJUzf8rAfUYc0yYqd4kyh2SaEL1xx5gcNKffhlK8oturbFvKmnXk2xRwVswbByr2A</vt:lpwstr>
  </property>
  <property fmtid="{D5CDD505-2E9C-101B-9397-08002B2CF9AE}" pid="101" name="x1ye=87">
    <vt:lpwstr>nzQw4Y3AV8H+7MToOPbRezb4DhhVmw5bJIZtERsQ8u0sSOElDozJVafNRVZiA7+pKrGjndG7+T3bfBjzoDuNzNhZ1RWoKDe87a0Du7ZOBhs+E4je1rMYLiGWLmp69KCnlPQD5dYvNGj3ZUw/69m5AIKRB75028LVAZFMYPCF1d/eSp9HZ1KjIV0r7CNcusnxIma+gPBF+ZDyBGROKduAa+N4ydLgtiuGYu0+RU8JdyjQ5FKIOVXFlZg8kib1aqq</vt:lpwstr>
  </property>
  <property fmtid="{D5CDD505-2E9C-101B-9397-08002B2CF9AE}" pid="102" name="x1ye=88">
    <vt:lpwstr>0tebXGxY1qXjzOqPEItusbZCE1YdVwmhwFw4U0aq7T2ZgHK/3Lgh02Ln2xkUwIEfH3zpHn4CLTkCaUOJ5F1Y64RreXJOSXPSUd1FxWB8unF2zxeATvragoBf2pSxgppFJp/1KxLcfQNgPHK940535XD76LRB6rGZ0l89HLvN5CiwPofyjxxuHpe1jdmQv8UP0vsbw8bFWLS94G4sv9Mttgy8XkFcPuKLVwqe1YwpK0KZZm0VLWfhpA/wEHrnKyE</vt:lpwstr>
  </property>
  <property fmtid="{D5CDD505-2E9C-101B-9397-08002B2CF9AE}" pid="103" name="x1ye=89">
    <vt:lpwstr>SbV6DcCWGiuGToQfcxxCh//tZaLljf6GmqVmdBFImhSuofbw6gdQJI7qLVpePQEE6ktR8S2b21MKPew9KkkTKpkqmQ1PP5+KND8G1BSyY0nL8xNa2vEr8pvfGCXJoFABEb7eBQ4R9vZPFV+ffks1Wh83aAS/IcTKQW8nrdi9DFcSFB1S+WYJyC2FtW47o/n0AyypGfKPtws0OdZXpMSlc/7IkrkEf5kyLXytG8W2oOPmTgnnk84bOq2VTOsVA4E</vt:lpwstr>
  </property>
  <property fmtid="{D5CDD505-2E9C-101B-9397-08002B2CF9AE}" pid="104" name="x1ye=9">
    <vt:lpwstr>LghL4uyHcVZHsKzARpJHUW8ji0kWDplRBO1BbQKUuwVJynxCGhxo3WUexeiKdkahXdi62u/XK9RU2I33jVnBTEoLQ+tXt2uoL6M5Qqz8MBacNhGCMakaK4OAQ4MUzb7B/mllI5axdevZOA3CJ9BgMcE5k+mJQspGWiCogW36vX7MSkxEyDxsWnRqzTsitkU2n1+pWPDewjZN8V/I3ioHpfyY0OzEj3BL+lBxlX+xt+0hANH+jNFVzTj5tUSeEvE</vt:lpwstr>
  </property>
  <property fmtid="{D5CDD505-2E9C-101B-9397-08002B2CF9AE}" pid="105" name="x1ye=90">
    <vt:lpwstr>ndq1D/CH74bfEE2LFpWCWR5BZvAqbjHIX70JGYBEixp38No1Mw68SulO0jNY6eduAqquTawx8+PM6PAR44qiywRYE5Un2dAZhJCw+di7OegNJ/R570xuomse/+QnXHqRmBjpCr7wtKtX5qSBSSTjKxPTcOCmvGL/kBgnH7cqOxbTp1yW6GLlXNa9sgsv7BevndQAweGKnkXn1l0wPoZcnBfqkAU8ilAvsNgTAkFYEgFL7UNZP8iKJDCzVQun9In</vt:lpwstr>
  </property>
  <property fmtid="{D5CDD505-2E9C-101B-9397-08002B2CF9AE}" pid="106" name="x1ye=91">
    <vt:lpwstr>+d4uYvhZ6tNVY8fP/F2N+VeYRz4bomaib5NKW+qIkRIWLE7CEmmG3AQmznQFbDrENQnwDvokB2I0+crSV/u0D94n3iBQlufu/l6yArJovxJP+kX6hLN6HAxMDt/D+nvdFVGb82DhObdqSMwUzOpQAtYPUAYo3y70AHTcLz2uUbFvIB8xOihfMiXYvYi94jmTasbte/JdiVNpt0TguVpe4D2kn9S5i2B6cMq+uoMldShP1iF9Cv+rq4B4yBXoGYu</vt:lpwstr>
  </property>
  <property fmtid="{D5CDD505-2E9C-101B-9397-08002B2CF9AE}" pid="107" name="x1ye=92">
    <vt:lpwstr>0X6uzsPZM2XJEsHTjnjLCmc0szOIaBf3etb9CMc3+FT3Td7UHl9RFpyEgHPEIMTOpZ16PEE+XIfvx7I5K+NiSz7uF9ZtV3UUYYw65uh+LpLB2RcGQehkzrbmF+1MxyEE7Tyn3eLLWVoh5RpQVGhxbQ5qZ+nyTdlDkATvR2rTJqWRTAEP87PcXaUIS20cSkOM4td0ZlIMn00LZ6ObWg7kdx2uK2kXEw//LNCHDj7kHRiR4ChDSqmDCnBYrWqXn7l</vt:lpwstr>
  </property>
  <property fmtid="{D5CDD505-2E9C-101B-9397-08002B2CF9AE}" pid="108" name="x1ye=93">
    <vt:lpwstr>WHsZfRqPd4RFdTR3g0vwEjlCu51LkHErEPTo350dHrJcoe7qDgKrA4asohUmtPBWU9gc2JHJ6Vcen8TDViWT8sHJHaF6VVXgwKemvHv19CIWYNoOQ13V5448PHiXPu+YL2i32i2dW/7Vx2CjUafwiDFARhMFVRBaYOc30CiaLJfTo3wS18YMly88OW5UgUhv3dnmlNCtzt35EQ8wiWDrbGh1/hzK+ksAHAobvZj2VhPuFWcdfPclJsSa6oPd/Q3</vt:lpwstr>
  </property>
  <property fmtid="{D5CDD505-2E9C-101B-9397-08002B2CF9AE}" pid="109" name="x1ye=94">
    <vt:lpwstr>sELZRyisRQOIPVivembWcSSXO9TLwEvmJIzl4ruO92KHhKvwOTv9pIYjOrfwuVP6+OZ16Q5Tvxjt2MrMVXYkrl+DrOLTkxcsGzWUgsYji4yDSe5Mxu+tQmP+SK1R9bGHOwGyekQGqB0yYVHUX1YfrifbvPSas1tunwY7FsJCgrXK0rxWjb4qiwY5+6u1ZWQ8ZU+P2axQ1rCENyk45+FKXx8y367qW/B3BSRx3RerXxtEZ9Y+bohRBtfe1PetGQ3</vt:lpwstr>
  </property>
  <property fmtid="{D5CDD505-2E9C-101B-9397-08002B2CF9AE}" pid="110" name="x1ye=95">
    <vt:lpwstr>P4uopH3Z7+y8xHGLsM8hQ8sE1PKTs21luKCosmnVmWjF6FjP9cIKjiT466dGuzyaHMj58PLEbYmAei+NeYOfu1vQ70d++i1M1VZ34w0iQM1aAA2AbM4xYwrXfzD9n64G6DiwoL4O7kJpqFPRTaHtkJo6T1oFseREp2J/PHx1VKslweOBLRkeVSz8/tZz5vOveUc1a9+Ndmt+oaeOvtxb9kxDRu1pRZZNbIBfh1FIYFL/DgxJ5EJj3eU9b1mAXod</vt:lpwstr>
  </property>
  <property fmtid="{D5CDD505-2E9C-101B-9397-08002B2CF9AE}" pid="111" name="x1ye=96">
    <vt:lpwstr>JQ5lWAISSvchxN+K8k6MJhnvAwNi/gv20JJ8SYNS6Hc5ImONn1DxF5soK1bAMEq2bHYW6jZnIdhYlw/r/XwDuKV9evgLKXou/an6ayZERuEyYXEB76CxWfuq82RWFpbvkYxn8b3K+z5G+/ESUoFd2cGiofxYOyUUQcpPtNFnjLtLNx0mvhx7OX4S9RLWTyyCuPNzkb1I4sTPbn1BsRoFE/j7KmNyPEB3teMHw6Sghw9QkbYanpOWhytseosfTHQ</vt:lpwstr>
  </property>
  <property fmtid="{D5CDD505-2E9C-101B-9397-08002B2CF9AE}" pid="112" name="x1ye=97">
    <vt:lpwstr>jMNiXw/BIOuVfFtwtyE0u7VbjNYa1m5dfsOW9uFcbbXoUdcxdPJCbhi8GTJa9G7yKmkjs46oGNP6sqPOemDmLgQK7FFZrDtlCJUFceyGhX6sDbHQaEx4say/JFUe6b+ejcoV0lxW1gn1Ye+AUnCBDIoV7lGTyTc5L4d2aVDuQVZ9YKzCB+7aUIyJg+dD244gZH/ceDOdU5e+8WLdhrEkuDOJge899Rtm/fHq0Yd69bphHaba4im5uMRA5iGzf7q</vt:lpwstr>
  </property>
  <property fmtid="{D5CDD505-2E9C-101B-9397-08002B2CF9AE}" pid="113" name="x1ye=98">
    <vt:lpwstr>jH9RcoJi7ciCYbltAvXDzmPH+33YI8/49iyr/eSSs+zB2UeMk2mHGqtTFGfzaChB5/t+vaiTwm7zip0AnuzJ8X6NbDdRtGCKsDDmGWUEPl4kZcNENjVevEAK66p2N93MoF3Fa2rH7v7hLaA1U+DAtQRrcx/EYmFLQA3VpQQSgRIRLpQNYul95tAXhdYFsLyMUtQlihbAOFkaxodh9GEplsYA9LFvLQONM8JzXXwAc4oPQJZlMvE0lAi6zZMPxy3</vt:lpwstr>
  </property>
  <property fmtid="{D5CDD505-2E9C-101B-9397-08002B2CF9AE}" pid="114" name="x1ye=99">
    <vt:lpwstr>4OJTHjhiDaTOc8/jFNN74CwABQ/J65qFSPgvEaXDFTvsyMOrp+IHqwVloX2a+mfbSIVTieX8km5boNrNNnubBK8ZUDiA/Pyz1ZHeUzmNjUIhSpC4V5KdjOP/jISdZ0T1WiFgMEwLKDrKU4jL5DboGY/25Ix5+c9DMsmSBX+XrY8cuh8Bj6MstJ9JJejOc/bc7mrTxGlYA6hyWO9HKk5t54lMI8XfMzKJrlZR3cBjRkd+mGtlcCgY9grGXUfVpew</vt:lpwstr>
  </property>
</Properties>
</file>